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252135C3" w14:textId="77777777" w:rsidR="00725116" w:rsidRDefault="00725116" w:rsidP="0072511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259219571" w:edGrp="everyone"/>
            <w:r>
              <w:rPr>
                <w:bCs/>
                <w:color w:val="0000FF"/>
              </w:rPr>
              <w:t xml:space="preserve">Администрация Дмитровского </w:t>
            </w:r>
          </w:p>
          <w:p w14:paraId="17E4B248" w14:textId="62D51F5E" w:rsidR="00725116" w:rsidRPr="00513D43" w:rsidRDefault="00725116" w:rsidP="0072511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>
              <w:rPr>
                <w:bCs/>
                <w:color w:val="0000FF"/>
              </w:rPr>
              <w:t>городского округа 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55076D8A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9022971" w14:textId="77777777" w:rsidR="00725116" w:rsidRPr="00513D43" w:rsidRDefault="00725116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48B1AD0D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725116">
        <w:rPr>
          <w:b/>
          <w:color w:val="0000FF"/>
        </w:rPr>
        <w:t xml:space="preserve"> </w:t>
      </w:r>
      <w:r w:rsidR="00725116" w:rsidRPr="006B4315">
        <w:rPr>
          <w:b/>
          <w:color w:val="0000FF"/>
          <w:sz w:val="28"/>
          <w:szCs w:val="28"/>
        </w:rPr>
        <w:t>АЗ-ДМ/19-17</w:t>
      </w:r>
      <w:r w:rsidR="00087181">
        <w:rPr>
          <w:b/>
          <w:color w:val="0000FF"/>
          <w:sz w:val="28"/>
          <w:szCs w:val="28"/>
        </w:rPr>
        <w:t>9</w:t>
      </w:r>
      <w:r w:rsidR="00725116">
        <w:rPr>
          <w:b/>
          <w:color w:val="0000FF"/>
        </w:rPr>
        <w:t xml:space="preserve">  </w:t>
      </w:r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</w:p>
    <w:p w14:paraId="16C0FFB9" w14:textId="77777777" w:rsidR="006B4315" w:rsidRPr="00505C36" w:rsidRDefault="006B4315" w:rsidP="006B4315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 xml:space="preserve">на право заключения договора </w:t>
      </w:r>
      <w:r w:rsidRPr="00505C36">
        <w:rPr>
          <w:color w:val="0000FF"/>
          <w:sz w:val="28"/>
          <w:szCs w:val="28"/>
          <w:lang w:eastAsia="ru-RU"/>
        </w:rPr>
        <w:t xml:space="preserve">аренды земельного участка, </w:t>
      </w:r>
      <w:r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505C36">
        <w:rPr>
          <w:color w:val="0000FF"/>
          <w:sz w:val="28"/>
          <w:szCs w:val="28"/>
          <w:lang w:eastAsia="ru-RU"/>
        </w:rPr>
        <w:t>, расположенного на территории</w:t>
      </w:r>
    </w:p>
    <w:p w14:paraId="051F1AC7" w14:textId="77777777" w:rsidR="006B4315" w:rsidRPr="00505C36" w:rsidRDefault="006B4315" w:rsidP="006B4315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r w:rsidRPr="00505C36">
        <w:rPr>
          <w:color w:val="0000FF"/>
          <w:sz w:val="28"/>
          <w:szCs w:val="28"/>
          <w:lang w:eastAsia="ru-RU"/>
        </w:rPr>
        <w:t xml:space="preserve">Дмитровского </w:t>
      </w:r>
      <w:r>
        <w:rPr>
          <w:color w:val="0000FF"/>
          <w:sz w:val="28"/>
          <w:szCs w:val="28"/>
          <w:lang w:eastAsia="ru-RU"/>
        </w:rPr>
        <w:t>городского округа</w:t>
      </w:r>
      <w:r w:rsidRPr="00505C36">
        <w:rPr>
          <w:color w:val="0000FF"/>
          <w:sz w:val="28"/>
          <w:szCs w:val="28"/>
          <w:lang w:eastAsia="ru-RU"/>
        </w:rPr>
        <w:t xml:space="preserve"> Московской области, </w:t>
      </w:r>
      <w:r>
        <w:rPr>
          <w:color w:val="0000FF"/>
          <w:sz w:val="28"/>
          <w:szCs w:val="28"/>
          <w:lang w:eastAsia="ru-RU"/>
        </w:rPr>
        <w:t xml:space="preserve">вид разрешенного </w:t>
      </w:r>
      <w:r w:rsidRPr="00505C36">
        <w:rPr>
          <w:color w:val="0000FF"/>
          <w:sz w:val="28"/>
          <w:szCs w:val="28"/>
          <w:lang w:eastAsia="ru-RU"/>
        </w:rPr>
        <w:t xml:space="preserve">использования: </w:t>
      </w:r>
      <w:r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p w14:paraId="5FBCE66F" w14:textId="375B7ED8" w:rsidR="00C36575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4C1DE774" w14:textId="77777777"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4C747BEF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7475CB" w:rsidRPr="007475CB">
        <w:rPr>
          <w:b/>
          <w:color w:val="0000FF"/>
          <w:sz w:val="28"/>
          <w:szCs w:val="28"/>
        </w:rPr>
        <w:t>180319/6987935/03</w:t>
      </w:r>
      <w:r w:rsidR="006B4315">
        <w:rPr>
          <w:b/>
          <w:noProof/>
          <w:color w:val="0000FF"/>
          <w:sz w:val="28"/>
          <w:szCs w:val="28"/>
        </w:rPr>
        <w:t xml:space="preserve">      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39A89296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F71D7A" w:rsidRPr="00F71D7A">
        <w:rPr>
          <w:b/>
          <w:color w:val="0000FF"/>
          <w:sz w:val="28"/>
          <w:szCs w:val="28"/>
        </w:rPr>
        <w:t>00300060103372</w:t>
      </w:r>
      <w:r w:rsidR="006B4315">
        <w:rPr>
          <w:b/>
          <w:noProof/>
          <w:color w:val="0000FF"/>
          <w:sz w:val="28"/>
          <w:szCs w:val="28"/>
        </w:rPr>
        <w:t xml:space="preserve">     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11C53B93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6B4315" w:rsidRPr="006B4315">
        <w:rPr>
          <w:b/>
          <w:color w:val="0000FF"/>
          <w:sz w:val="28"/>
          <w:szCs w:val="28"/>
        </w:rPr>
        <w:t>19.03.2019</w:t>
      </w:r>
      <w:r w:rsidR="006B4315">
        <w:rPr>
          <w:bCs/>
          <w:sz w:val="26"/>
          <w:szCs w:val="26"/>
        </w:rPr>
        <w:t xml:space="preserve"> </w:t>
      </w:r>
      <w:r w:rsidR="008143F2">
        <w:rPr>
          <w:b/>
          <w:noProof/>
          <w:color w:val="0000FF"/>
          <w:sz w:val="28"/>
          <w:szCs w:val="28"/>
        </w:rPr>
        <w:t xml:space="preserve">   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C620CE5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25225D" w:rsidRPr="0025225D">
        <w:rPr>
          <w:b/>
          <w:color w:val="0000FF"/>
          <w:sz w:val="28"/>
          <w:szCs w:val="28"/>
        </w:rPr>
        <w:t>15.05.2019</w:t>
      </w:r>
      <w:r w:rsidR="0025225D">
        <w:rPr>
          <w:bCs/>
          <w:sz w:val="26"/>
          <w:szCs w:val="26"/>
        </w:rPr>
        <w:t xml:space="preserve"> </w:t>
      </w:r>
      <w:r w:rsidR="006B4315">
        <w:rPr>
          <w:noProof/>
          <w:sz w:val="22"/>
          <w:szCs w:val="22"/>
        </w:rPr>
        <w:t xml:space="preserve">     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9E2CAB0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25225D" w:rsidRPr="0025225D">
        <w:rPr>
          <w:b/>
          <w:color w:val="0000FF"/>
          <w:sz w:val="28"/>
          <w:szCs w:val="28"/>
        </w:rPr>
        <w:t>20.05.2019</w:t>
      </w:r>
      <w:r w:rsidR="00A25159">
        <w:rPr>
          <w:noProof/>
          <w:sz w:val="22"/>
          <w:szCs w:val="22"/>
        </w:rPr>
        <w:t xml:space="preserve">      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EC86341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DC21D0">
        <w:rPr>
          <w:b/>
          <w:bCs/>
          <w:color w:val="17365D"/>
          <w:sz w:val="26"/>
          <w:szCs w:val="26"/>
        </w:rPr>
        <w:t>9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4148DB4" w14:textId="414C390A" w:rsidR="00BC55F4" w:rsidRPr="00960E6C" w:rsidRDefault="00BC55F4" w:rsidP="00BC55F4">
      <w:pPr>
        <w:tabs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 xml:space="preserve">- </w:t>
      </w:r>
      <w:r w:rsidRPr="0066427B">
        <w:rPr>
          <w:color w:val="0000FF"/>
          <w:sz w:val="22"/>
          <w:szCs w:val="22"/>
        </w:rPr>
        <w:t>решени</w:t>
      </w:r>
      <w:r>
        <w:rPr>
          <w:color w:val="0000FF"/>
          <w:sz w:val="22"/>
          <w:szCs w:val="22"/>
        </w:rPr>
        <w:t>я</w:t>
      </w:r>
      <w:r w:rsidRPr="0066427B">
        <w:rPr>
          <w:color w:val="0000FF"/>
          <w:sz w:val="22"/>
          <w:szCs w:val="22"/>
        </w:rPr>
        <w:t xml:space="preserve"> </w:t>
      </w:r>
      <w:r w:rsidRPr="00D54621">
        <w:rPr>
          <w:color w:val="0000FF"/>
          <w:sz w:val="22"/>
          <w:szCs w:val="22"/>
        </w:rPr>
        <w:t xml:space="preserve">Межведомственной комиссии по вопросам земельно-имущественных отношений в Московской области (протокол от </w:t>
      </w:r>
      <w:r w:rsidR="00025F10">
        <w:rPr>
          <w:color w:val="0000FF"/>
          <w:sz w:val="22"/>
          <w:szCs w:val="22"/>
        </w:rPr>
        <w:t>13.11</w:t>
      </w:r>
      <w:r>
        <w:rPr>
          <w:color w:val="0000FF"/>
          <w:sz w:val="22"/>
          <w:szCs w:val="22"/>
        </w:rPr>
        <w:t>.2018</w:t>
      </w:r>
      <w:r w:rsidRPr="00D54621">
        <w:rPr>
          <w:color w:val="0000FF"/>
          <w:sz w:val="22"/>
          <w:szCs w:val="22"/>
        </w:rPr>
        <w:t xml:space="preserve"> № </w:t>
      </w:r>
      <w:r w:rsidR="00025F10">
        <w:rPr>
          <w:color w:val="0000FF"/>
          <w:sz w:val="22"/>
          <w:szCs w:val="22"/>
        </w:rPr>
        <w:t>166-З</w:t>
      </w:r>
      <w:r w:rsidRPr="00D54621">
        <w:rPr>
          <w:color w:val="0000FF"/>
          <w:sz w:val="22"/>
          <w:szCs w:val="22"/>
        </w:rPr>
        <w:t xml:space="preserve">, п. </w:t>
      </w:r>
      <w:r w:rsidR="00087181">
        <w:rPr>
          <w:color w:val="0000FF"/>
          <w:sz w:val="22"/>
          <w:szCs w:val="22"/>
        </w:rPr>
        <w:t>112</w:t>
      </w:r>
      <w:r w:rsidRPr="00D54621">
        <w:rPr>
          <w:color w:val="0000FF"/>
          <w:sz w:val="22"/>
          <w:szCs w:val="22"/>
        </w:rPr>
        <w:t>);</w:t>
      </w:r>
    </w:p>
    <w:p w14:paraId="238CD802" w14:textId="65140CDB" w:rsidR="00BC55F4" w:rsidRDefault="00BC55F4" w:rsidP="00BC55F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постановления Администрации Дмитровского городског</w:t>
      </w:r>
      <w:r w:rsidR="00025F10">
        <w:rPr>
          <w:color w:val="0000FF"/>
          <w:sz w:val="22"/>
          <w:szCs w:val="22"/>
        </w:rPr>
        <w:t>о округа Московской области от 12.03</w:t>
      </w:r>
      <w:r>
        <w:rPr>
          <w:color w:val="0000FF"/>
          <w:sz w:val="22"/>
          <w:szCs w:val="22"/>
        </w:rPr>
        <w:t xml:space="preserve">.2019 </w:t>
      </w:r>
      <w:r>
        <w:rPr>
          <w:color w:val="0000FF"/>
          <w:sz w:val="22"/>
          <w:szCs w:val="22"/>
        </w:rPr>
        <w:br/>
        <w:t xml:space="preserve">№ </w:t>
      </w:r>
      <w:r w:rsidR="00025F10">
        <w:rPr>
          <w:color w:val="0000FF"/>
          <w:sz w:val="22"/>
          <w:szCs w:val="22"/>
        </w:rPr>
        <w:t>36</w:t>
      </w:r>
      <w:r w:rsidR="00087181">
        <w:rPr>
          <w:color w:val="0000FF"/>
          <w:sz w:val="22"/>
          <w:szCs w:val="22"/>
        </w:rPr>
        <w:t>7</w:t>
      </w:r>
      <w:r>
        <w:rPr>
          <w:color w:val="0000FF"/>
          <w:sz w:val="22"/>
          <w:szCs w:val="22"/>
        </w:rPr>
        <w:t>-П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«Об организации аукциона на право заключения договора аренды земельного участка, находящегося на территории Дмитровского городского округа Московской области, государственная собственность </w:t>
      </w:r>
      <w:r>
        <w:rPr>
          <w:color w:val="0000FF"/>
          <w:sz w:val="22"/>
          <w:szCs w:val="22"/>
        </w:rPr>
        <w:br/>
        <w:t>на который не разгра</w:t>
      </w:r>
      <w:r w:rsidR="00025F10">
        <w:rPr>
          <w:color w:val="0000FF"/>
          <w:sz w:val="22"/>
          <w:szCs w:val="22"/>
        </w:rPr>
        <w:t>ничена, с кадастровым номером №</w:t>
      </w:r>
      <w:r>
        <w:rPr>
          <w:color w:val="0000FF"/>
          <w:sz w:val="22"/>
          <w:szCs w:val="22"/>
        </w:rPr>
        <w:t>50:04:</w:t>
      </w:r>
      <w:r w:rsidR="00025F10">
        <w:rPr>
          <w:color w:val="0000FF"/>
          <w:sz w:val="22"/>
          <w:szCs w:val="22"/>
        </w:rPr>
        <w:t>0011002</w:t>
      </w:r>
      <w:r>
        <w:rPr>
          <w:color w:val="0000FF"/>
          <w:sz w:val="22"/>
          <w:szCs w:val="22"/>
        </w:rPr>
        <w:t>:3</w:t>
      </w:r>
      <w:r w:rsidR="00087181">
        <w:rPr>
          <w:color w:val="0000FF"/>
          <w:sz w:val="22"/>
          <w:szCs w:val="22"/>
        </w:rPr>
        <w:t>48</w:t>
      </w:r>
      <w:r>
        <w:rPr>
          <w:color w:val="0000FF"/>
          <w:sz w:val="22"/>
          <w:szCs w:val="22"/>
        </w:rPr>
        <w:t xml:space="preserve">, </w:t>
      </w:r>
      <w:r w:rsidR="00025F10">
        <w:rPr>
          <w:color w:val="0000FF"/>
          <w:sz w:val="22"/>
          <w:szCs w:val="22"/>
        </w:rPr>
        <w:t xml:space="preserve">разрешенное использование - </w:t>
      </w:r>
      <w:r w:rsidR="00025F10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для индивидуального жилищного строительства, земельный участок расположен по адресу: Московская область, Дмитровский район, городское поселение </w:t>
      </w:r>
      <w:r w:rsidR="00025F10">
        <w:rPr>
          <w:color w:val="0000FF"/>
          <w:sz w:val="22"/>
          <w:szCs w:val="22"/>
        </w:rPr>
        <w:t>Дмитров</w:t>
      </w:r>
      <w:r>
        <w:rPr>
          <w:color w:val="0000FF"/>
          <w:sz w:val="22"/>
          <w:szCs w:val="22"/>
        </w:rPr>
        <w:t xml:space="preserve">, </w:t>
      </w:r>
      <w:r w:rsidR="00087181">
        <w:rPr>
          <w:color w:val="0000FF"/>
          <w:sz w:val="22"/>
          <w:szCs w:val="22"/>
        </w:rPr>
        <w:t xml:space="preserve">город Дмитров, </w:t>
      </w:r>
      <w:r w:rsidR="00025F10">
        <w:rPr>
          <w:color w:val="0000FF"/>
          <w:sz w:val="22"/>
          <w:szCs w:val="22"/>
        </w:rPr>
        <w:t>микрорайон Татищево</w:t>
      </w:r>
      <w:r>
        <w:rPr>
          <w:color w:val="0000FF"/>
          <w:sz w:val="22"/>
          <w:szCs w:val="22"/>
        </w:rPr>
        <w:t xml:space="preserve">» </w:t>
      </w:r>
      <w:r w:rsidRPr="0066427B">
        <w:rPr>
          <w:color w:val="0000FF"/>
          <w:sz w:val="22"/>
          <w:szCs w:val="22"/>
        </w:rPr>
        <w:t>(Приложение 1)</w:t>
      </w:r>
      <w:r w:rsidRPr="00CA0A27">
        <w:rPr>
          <w:color w:val="0000FF"/>
          <w:sz w:val="22"/>
          <w:szCs w:val="22"/>
        </w:rPr>
        <w:t>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5AC9D08E" w14:textId="77777777" w:rsidR="00A82D20" w:rsidRDefault="00711439" w:rsidP="00621866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A82D20">
        <w:rPr>
          <w:b/>
          <w:bCs/>
          <w:color w:val="0000FF"/>
          <w:sz w:val="22"/>
          <w:szCs w:val="22"/>
          <w:lang w:eastAsia="ru-RU"/>
        </w:rPr>
        <w:t>Администрация Дмитровского городского округа Московской области.</w:t>
      </w:r>
    </w:p>
    <w:p w14:paraId="0B52AF68" w14:textId="77777777" w:rsidR="00A82D20" w:rsidRDefault="00A82D20" w:rsidP="00621866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Адрес: </w:t>
      </w:r>
      <w:r>
        <w:rPr>
          <w:color w:val="0000FF"/>
          <w:sz w:val="22"/>
          <w:szCs w:val="22"/>
          <w:lang w:eastAsia="ru-RU"/>
        </w:rPr>
        <w:t>141800, Московская область, г. Дмитров, ул. Советская, д. 2.</w:t>
      </w:r>
    </w:p>
    <w:p w14:paraId="7E1FD7C2" w14:textId="77777777" w:rsidR="00A82D20" w:rsidRDefault="00A82D20" w:rsidP="00621866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Сайт: </w:t>
      </w:r>
      <w:r>
        <w:rPr>
          <w:color w:val="0000FF"/>
          <w:sz w:val="22"/>
          <w:szCs w:val="22"/>
          <w:lang w:eastAsia="ru-RU"/>
        </w:rPr>
        <w:t>www.dmitrov-reg.ru.</w:t>
      </w:r>
    </w:p>
    <w:p w14:paraId="26A52969" w14:textId="77777777" w:rsidR="00A82D20" w:rsidRDefault="00A82D20" w:rsidP="00621866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dmit@mosreg.ru.</w:t>
      </w:r>
    </w:p>
    <w:p w14:paraId="29326568" w14:textId="77777777" w:rsidR="00A82D20" w:rsidRDefault="00A82D20" w:rsidP="00621866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  <w:r>
        <w:rPr>
          <w:color w:val="000000"/>
          <w:sz w:val="22"/>
          <w:szCs w:val="22"/>
          <w:lang w:eastAsia="ru-RU"/>
        </w:rPr>
        <w:t xml:space="preserve">Тел./факс: </w:t>
      </w:r>
      <w:r>
        <w:rPr>
          <w:color w:val="0000FF"/>
          <w:sz w:val="22"/>
          <w:szCs w:val="22"/>
          <w:lang w:eastAsia="ru-RU"/>
        </w:rPr>
        <w:t>+7(495) 993-92-28.</w:t>
      </w:r>
    </w:p>
    <w:p w14:paraId="762879F5" w14:textId="101A44B0" w:rsidR="00711439" w:rsidRPr="00856BAF" w:rsidRDefault="00711439" w:rsidP="00A82D2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33E6538D" w14:textId="77777777" w:rsidR="00A82D20" w:rsidRDefault="00A82D20" w:rsidP="00A82D20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permStart w:id="1716609322" w:edGrp="everyone"/>
      <w:r>
        <w:rPr>
          <w:b/>
          <w:bCs/>
          <w:color w:val="0000FF"/>
          <w:sz w:val="22"/>
          <w:szCs w:val="22"/>
          <w:lang w:eastAsia="ru-RU"/>
        </w:rPr>
        <w:t xml:space="preserve">Комитет по </w:t>
      </w:r>
      <w:proofErr w:type="gramStart"/>
      <w:r>
        <w:rPr>
          <w:b/>
          <w:bCs/>
          <w:color w:val="0000FF"/>
          <w:sz w:val="22"/>
          <w:szCs w:val="22"/>
          <w:lang w:eastAsia="ru-RU"/>
        </w:rPr>
        <w:t>управлению  имуществом</w:t>
      </w:r>
      <w:proofErr w:type="gramEnd"/>
      <w:r>
        <w:rPr>
          <w:b/>
          <w:bCs/>
          <w:color w:val="0000FF"/>
          <w:sz w:val="22"/>
          <w:szCs w:val="22"/>
          <w:lang w:eastAsia="ru-RU"/>
        </w:rPr>
        <w:t xml:space="preserve"> Дмитровского городского округа Московской области.</w:t>
      </w:r>
    </w:p>
    <w:p w14:paraId="26202A61" w14:textId="77777777" w:rsidR="00A82D20" w:rsidRDefault="00A82D20" w:rsidP="00A82D20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Адрес: </w:t>
      </w:r>
      <w:r>
        <w:rPr>
          <w:color w:val="0000FF"/>
          <w:sz w:val="22"/>
          <w:szCs w:val="22"/>
          <w:lang w:eastAsia="ru-RU"/>
        </w:rPr>
        <w:t>141800, Московская область, г. Дмитров, Торговая пл., д. 1.</w:t>
      </w:r>
    </w:p>
    <w:p w14:paraId="3B06A321" w14:textId="77777777" w:rsidR="00A82D20" w:rsidRDefault="00A82D20" w:rsidP="00A82D20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Сайт: </w:t>
      </w:r>
      <w:r>
        <w:rPr>
          <w:color w:val="0000FF"/>
          <w:sz w:val="22"/>
          <w:szCs w:val="22"/>
          <w:lang w:eastAsia="ru-RU"/>
        </w:rPr>
        <w:t>www.kumi-dmitrov.ru.</w:t>
      </w:r>
    </w:p>
    <w:p w14:paraId="08AD054E" w14:textId="77777777" w:rsidR="00A82D20" w:rsidRDefault="00A82D20" w:rsidP="00A82D20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kumidr@mail.ru</w:t>
      </w:r>
    </w:p>
    <w:p w14:paraId="764F6A5A" w14:textId="70B12C6B" w:rsidR="00711439" w:rsidRDefault="00A82D20" w:rsidP="00A82D20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00"/>
          <w:sz w:val="22"/>
          <w:szCs w:val="22"/>
          <w:lang w:eastAsia="ru-RU"/>
        </w:rPr>
        <w:t xml:space="preserve">Телефон факс: </w:t>
      </w:r>
      <w:r>
        <w:rPr>
          <w:color w:val="0000FF"/>
          <w:sz w:val="22"/>
          <w:szCs w:val="22"/>
          <w:lang w:eastAsia="ru-RU"/>
        </w:rPr>
        <w:t>+7 (495) 993-95-14.</w:t>
      </w:r>
    </w:p>
    <w:permEnd w:id="1716609322"/>
    <w:p w14:paraId="43D07615" w14:textId="5039F37D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347C15E0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703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3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расположенного на территории Дмитровского городского округа Московской области)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4E716D03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670339" w:rsidRPr="009E47F2">
        <w:rPr>
          <w:color w:val="0000FF"/>
          <w:sz w:val="22"/>
          <w:szCs w:val="22"/>
        </w:rPr>
        <w:t>Московск</w:t>
      </w:r>
      <w:r w:rsidR="00621866">
        <w:rPr>
          <w:color w:val="0000FF"/>
          <w:sz w:val="22"/>
          <w:szCs w:val="22"/>
        </w:rPr>
        <w:t>ая область, Дмитровский район, г/п Дмитров</w:t>
      </w:r>
      <w:r w:rsidR="00670339" w:rsidRPr="009E47F2">
        <w:rPr>
          <w:color w:val="0000FF"/>
          <w:sz w:val="22"/>
          <w:szCs w:val="22"/>
        </w:rPr>
        <w:t xml:space="preserve">, </w:t>
      </w:r>
      <w:r w:rsidR="00621866">
        <w:rPr>
          <w:color w:val="0000FF"/>
          <w:sz w:val="22"/>
          <w:szCs w:val="22"/>
        </w:rPr>
        <w:t>г</w:t>
      </w:r>
      <w:r w:rsidR="00670339" w:rsidRPr="009E47F2">
        <w:rPr>
          <w:color w:val="0000FF"/>
          <w:sz w:val="22"/>
          <w:szCs w:val="22"/>
        </w:rPr>
        <w:t>.</w:t>
      </w:r>
      <w:r w:rsidR="00621866">
        <w:rPr>
          <w:color w:val="0000FF"/>
          <w:sz w:val="22"/>
          <w:szCs w:val="22"/>
        </w:rPr>
        <w:t xml:space="preserve"> Дмитров</w:t>
      </w:r>
      <w:r w:rsidR="00670339" w:rsidRPr="009E47F2">
        <w:rPr>
          <w:color w:val="0000FF"/>
          <w:sz w:val="22"/>
          <w:szCs w:val="22"/>
        </w:rPr>
        <w:t xml:space="preserve">, </w:t>
      </w:r>
      <w:proofErr w:type="spellStart"/>
      <w:r w:rsidR="00621866">
        <w:rPr>
          <w:color w:val="0000FF"/>
          <w:sz w:val="22"/>
          <w:szCs w:val="22"/>
        </w:rPr>
        <w:t>мкр</w:t>
      </w:r>
      <w:proofErr w:type="spellEnd"/>
      <w:r w:rsidR="00621866">
        <w:rPr>
          <w:color w:val="0000FF"/>
          <w:sz w:val="22"/>
          <w:szCs w:val="22"/>
        </w:rPr>
        <w:t>. Татищево</w:t>
      </w:r>
      <w:r w:rsidR="00670339">
        <w:rPr>
          <w:color w:val="0000FF"/>
          <w:sz w:val="22"/>
          <w:szCs w:val="22"/>
        </w:rPr>
        <w:t>.</w:t>
      </w:r>
    </w:p>
    <w:permEnd w:id="1201879608"/>
    <w:p w14:paraId="55E57AF4" w14:textId="7F9C8A6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C55F25">
        <w:rPr>
          <w:color w:val="0000FF"/>
          <w:sz w:val="22"/>
          <w:szCs w:val="22"/>
        </w:rPr>
        <w:t>1 500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12B4A06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670339" w:rsidRPr="00107725">
        <w:rPr>
          <w:color w:val="0000FF"/>
          <w:sz w:val="22"/>
          <w:szCs w:val="22"/>
        </w:rPr>
        <w:t>50:04:</w:t>
      </w:r>
      <w:r w:rsidR="00621866">
        <w:rPr>
          <w:color w:val="0000FF"/>
          <w:sz w:val="22"/>
          <w:szCs w:val="22"/>
        </w:rPr>
        <w:t>0011002:</w:t>
      </w:r>
      <w:r w:rsidR="00000650">
        <w:rPr>
          <w:color w:val="0000FF"/>
          <w:sz w:val="22"/>
          <w:szCs w:val="22"/>
        </w:rPr>
        <w:t>348</w:t>
      </w:r>
      <w:r w:rsidR="00670339" w:rsidRPr="00960E6C">
        <w:rPr>
          <w:color w:val="FF0000"/>
          <w:sz w:val="22"/>
          <w:szCs w:val="22"/>
        </w:rPr>
        <w:t xml:space="preserve"> </w:t>
      </w:r>
      <w:r w:rsidR="00670339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670339">
        <w:rPr>
          <w:color w:val="0000FF"/>
          <w:sz w:val="22"/>
          <w:szCs w:val="22"/>
        </w:rPr>
        <w:br/>
      </w:r>
      <w:r w:rsidR="00670339" w:rsidRPr="00242F27">
        <w:rPr>
          <w:color w:val="0000FF"/>
          <w:sz w:val="22"/>
          <w:szCs w:val="22"/>
        </w:rPr>
        <w:t xml:space="preserve">об </w:t>
      </w:r>
      <w:r w:rsidR="00621866">
        <w:rPr>
          <w:color w:val="0000FF"/>
          <w:sz w:val="22"/>
          <w:szCs w:val="22"/>
        </w:rPr>
        <w:t>объекте</w:t>
      </w:r>
      <w:r w:rsidR="00670339">
        <w:rPr>
          <w:color w:val="0000FF"/>
          <w:sz w:val="22"/>
          <w:szCs w:val="22"/>
        </w:rPr>
        <w:t xml:space="preserve"> недвижимости от </w:t>
      </w:r>
      <w:r w:rsidR="00000650">
        <w:rPr>
          <w:color w:val="0000FF"/>
          <w:sz w:val="22"/>
          <w:szCs w:val="22"/>
        </w:rPr>
        <w:t>13</w:t>
      </w:r>
      <w:r w:rsidR="00621866">
        <w:rPr>
          <w:color w:val="0000FF"/>
          <w:sz w:val="22"/>
          <w:szCs w:val="22"/>
        </w:rPr>
        <w:t>.03</w:t>
      </w:r>
      <w:r w:rsidR="00670339">
        <w:rPr>
          <w:color w:val="0000FF"/>
          <w:sz w:val="22"/>
          <w:szCs w:val="22"/>
        </w:rPr>
        <w:t>.2019</w:t>
      </w:r>
      <w:r w:rsidR="00670339" w:rsidRPr="00242F27">
        <w:rPr>
          <w:color w:val="0000FF"/>
          <w:sz w:val="22"/>
          <w:szCs w:val="22"/>
        </w:rPr>
        <w:t xml:space="preserve"> </w:t>
      </w:r>
      <w:r w:rsidR="00670339">
        <w:rPr>
          <w:color w:val="0000FF"/>
          <w:sz w:val="22"/>
          <w:szCs w:val="22"/>
        </w:rPr>
        <w:t>№ 99/2019/</w:t>
      </w:r>
      <w:r w:rsidR="00621866">
        <w:rPr>
          <w:color w:val="0000FF"/>
          <w:sz w:val="22"/>
          <w:szCs w:val="22"/>
        </w:rPr>
        <w:t>250</w:t>
      </w:r>
      <w:r w:rsidR="00000650">
        <w:rPr>
          <w:color w:val="0000FF"/>
          <w:sz w:val="22"/>
          <w:szCs w:val="22"/>
        </w:rPr>
        <w:t>327373</w:t>
      </w:r>
      <w:r w:rsidR="00670339">
        <w:rPr>
          <w:color w:val="0000FF"/>
          <w:sz w:val="22"/>
          <w:szCs w:val="22"/>
        </w:rPr>
        <w:t xml:space="preserve"> </w:t>
      </w:r>
      <w:r w:rsidR="00670339" w:rsidRPr="00242F27">
        <w:rPr>
          <w:color w:val="0000FF"/>
          <w:sz w:val="22"/>
          <w:szCs w:val="22"/>
        </w:rPr>
        <w:t>-</w:t>
      </w:r>
      <w:r w:rsidR="00670339">
        <w:rPr>
          <w:color w:val="0000FF"/>
          <w:sz w:val="22"/>
          <w:szCs w:val="22"/>
        </w:rPr>
        <w:t xml:space="preserve"> Приложение 2)</w:t>
      </w:r>
      <w:r w:rsidRPr="00242F27">
        <w:rPr>
          <w:color w:val="0000FF"/>
          <w:sz w:val="22"/>
          <w:szCs w:val="22"/>
        </w:rPr>
        <w:t>.</w:t>
      </w:r>
      <w:permEnd w:id="266026021"/>
    </w:p>
    <w:p w14:paraId="33EDEDC7" w14:textId="24EC954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670339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670339" w:rsidRPr="00242F27">
        <w:rPr>
          <w:color w:val="0000FF"/>
          <w:sz w:val="22"/>
          <w:szCs w:val="22"/>
        </w:rPr>
        <w:t>(</w:t>
      </w:r>
      <w:r w:rsidR="00621866" w:rsidRPr="00242F27">
        <w:rPr>
          <w:color w:val="0000FF"/>
          <w:sz w:val="22"/>
          <w:szCs w:val="22"/>
        </w:rPr>
        <w:t xml:space="preserve">выписка </w:t>
      </w:r>
      <w:r w:rsidR="00621866">
        <w:rPr>
          <w:color w:val="0000FF"/>
          <w:sz w:val="22"/>
          <w:szCs w:val="22"/>
        </w:rPr>
        <w:br/>
      </w:r>
      <w:r w:rsidR="00621866" w:rsidRPr="00242F27">
        <w:rPr>
          <w:color w:val="0000FF"/>
          <w:sz w:val="22"/>
          <w:szCs w:val="22"/>
        </w:rPr>
        <w:t xml:space="preserve">из Единого государственного реестра недвижимости об </w:t>
      </w:r>
      <w:r w:rsidR="00621866">
        <w:rPr>
          <w:color w:val="0000FF"/>
          <w:sz w:val="22"/>
          <w:szCs w:val="22"/>
        </w:rPr>
        <w:t xml:space="preserve">объекте недвижимости </w:t>
      </w:r>
      <w:r w:rsidR="00000650">
        <w:rPr>
          <w:color w:val="0000FF"/>
          <w:sz w:val="22"/>
          <w:szCs w:val="22"/>
        </w:rPr>
        <w:t>от 13.03.2019</w:t>
      </w:r>
      <w:r w:rsidR="00000650" w:rsidRPr="00242F27">
        <w:rPr>
          <w:color w:val="0000FF"/>
          <w:sz w:val="22"/>
          <w:szCs w:val="22"/>
        </w:rPr>
        <w:t xml:space="preserve"> </w:t>
      </w:r>
      <w:r w:rsidR="00000650">
        <w:rPr>
          <w:color w:val="0000FF"/>
          <w:sz w:val="22"/>
          <w:szCs w:val="22"/>
        </w:rPr>
        <w:br/>
        <w:t>№ 99/2019/250327373</w:t>
      </w:r>
      <w:r w:rsidR="00621866">
        <w:rPr>
          <w:color w:val="0000FF"/>
          <w:sz w:val="22"/>
          <w:szCs w:val="22"/>
        </w:rPr>
        <w:t xml:space="preserve"> </w:t>
      </w:r>
      <w:r w:rsidR="00621866" w:rsidRPr="00242F27">
        <w:rPr>
          <w:color w:val="0000FF"/>
          <w:sz w:val="22"/>
          <w:szCs w:val="22"/>
        </w:rPr>
        <w:t>-</w:t>
      </w:r>
      <w:r w:rsidR="00621866">
        <w:rPr>
          <w:color w:val="0000FF"/>
          <w:sz w:val="22"/>
          <w:szCs w:val="22"/>
        </w:rPr>
        <w:t xml:space="preserve"> Приложение 2</w:t>
      </w:r>
      <w:r w:rsidR="00670339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.</w:t>
      </w:r>
      <w:permEnd w:id="1000805128"/>
    </w:p>
    <w:p w14:paraId="65F33ACE" w14:textId="77777777" w:rsidR="00BF165D" w:rsidRDefault="006F5A39" w:rsidP="00BF165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621866">
        <w:rPr>
          <w:color w:val="0000FF"/>
          <w:sz w:val="22"/>
          <w:szCs w:val="22"/>
        </w:rPr>
        <w:t>указаны в</w:t>
      </w:r>
      <w:r w:rsidR="00092E19" w:rsidRPr="00092E19">
        <w:rPr>
          <w:color w:val="0000FF"/>
          <w:sz w:val="22"/>
          <w:szCs w:val="22"/>
        </w:rPr>
        <w:t xml:space="preserve"> </w:t>
      </w:r>
      <w:r w:rsidR="00092E19" w:rsidRPr="00242F27">
        <w:rPr>
          <w:color w:val="0000FF"/>
          <w:sz w:val="22"/>
          <w:szCs w:val="22"/>
        </w:rPr>
        <w:t xml:space="preserve">Заключении </w:t>
      </w:r>
      <w:r w:rsidR="00092E19">
        <w:rPr>
          <w:color w:val="0000FF"/>
          <w:sz w:val="22"/>
          <w:szCs w:val="22"/>
        </w:rPr>
        <w:t>Т</w:t>
      </w:r>
      <w:r w:rsidR="00092E19" w:rsidRPr="00242F27">
        <w:rPr>
          <w:color w:val="0000FF"/>
          <w:sz w:val="22"/>
          <w:szCs w:val="22"/>
        </w:rPr>
        <w:t xml:space="preserve">ерриториального управления Дмитровского </w:t>
      </w:r>
      <w:r w:rsidR="00092E19">
        <w:rPr>
          <w:color w:val="0000FF"/>
          <w:sz w:val="22"/>
          <w:szCs w:val="22"/>
        </w:rPr>
        <w:t>городского округа, Талдомского городского округа и городского округа Дубна</w:t>
      </w:r>
      <w:r w:rsidR="00092E19" w:rsidRPr="00242F27">
        <w:rPr>
          <w:color w:val="0000FF"/>
          <w:sz w:val="22"/>
          <w:szCs w:val="22"/>
        </w:rPr>
        <w:t xml:space="preserve"> </w:t>
      </w:r>
      <w:r w:rsidR="00092E19">
        <w:rPr>
          <w:color w:val="0000FF"/>
          <w:sz w:val="22"/>
          <w:szCs w:val="22"/>
        </w:rPr>
        <w:t>Комитета</w:t>
      </w:r>
      <w:r w:rsidR="00092E19" w:rsidRPr="00242F27">
        <w:rPr>
          <w:color w:val="0000FF"/>
          <w:sz w:val="22"/>
          <w:szCs w:val="22"/>
        </w:rPr>
        <w:t xml:space="preserve"> </w:t>
      </w:r>
      <w:r w:rsidR="00092E19">
        <w:rPr>
          <w:color w:val="0000FF"/>
          <w:sz w:val="22"/>
          <w:szCs w:val="22"/>
        </w:rPr>
        <w:t>по архитектуре</w:t>
      </w:r>
      <w:r w:rsidR="00092E19" w:rsidRPr="00242F27">
        <w:rPr>
          <w:color w:val="0000FF"/>
          <w:sz w:val="22"/>
          <w:szCs w:val="22"/>
        </w:rPr>
        <w:t xml:space="preserve"> и градостроительств</w:t>
      </w:r>
      <w:r w:rsidR="00092E19">
        <w:rPr>
          <w:color w:val="0000FF"/>
          <w:sz w:val="22"/>
          <w:szCs w:val="22"/>
        </w:rPr>
        <w:t>у</w:t>
      </w:r>
      <w:r w:rsidR="00092E19" w:rsidRPr="00242F27">
        <w:rPr>
          <w:color w:val="0000FF"/>
          <w:sz w:val="22"/>
          <w:szCs w:val="22"/>
        </w:rPr>
        <w:t xml:space="preserve"> Московской области</w:t>
      </w:r>
      <w:r w:rsidR="00092E19">
        <w:rPr>
          <w:color w:val="0000FF"/>
          <w:sz w:val="22"/>
          <w:szCs w:val="22"/>
        </w:rPr>
        <w:t xml:space="preserve"> от </w:t>
      </w:r>
      <w:r w:rsidR="00621866">
        <w:rPr>
          <w:color w:val="0000FF"/>
          <w:sz w:val="22"/>
          <w:szCs w:val="22"/>
        </w:rPr>
        <w:t>20.02</w:t>
      </w:r>
      <w:r w:rsidR="00092E19">
        <w:rPr>
          <w:color w:val="0000FF"/>
          <w:sz w:val="22"/>
          <w:szCs w:val="22"/>
        </w:rPr>
        <w:t>.2019 № 28Исх-4</w:t>
      </w:r>
      <w:r w:rsidR="00621866">
        <w:rPr>
          <w:color w:val="0000FF"/>
          <w:sz w:val="22"/>
          <w:szCs w:val="22"/>
        </w:rPr>
        <w:t>08</w:t>
      </w:r>
      <w:r w:rsidR="00000650">
        <w:rPr>
          <w:color w:val="0000FF"/>
          <w:sz w:val="22"/>
          <w:szCs w:val="22"/>
        </w:rPr>
        <w:t>4</w:t>
      </w:r>
      <w:r w:rsidR="00092E19">
        <w:rPr>
          <w:color w:val="0000FF"/>
          <w:sz w:val="22"/>
          <w:szCs w:val="22"/>
        </w:rPr>
        <w:t xml:space="preserve">/ </w:t>
      </w:r>
      <w:r w:rsidR="00092E19">
        <w:rPr>
          <w:color w:val="0000FF"/>
          <w:sz w:val="22"/>
          <w:szCs w:val="22"/>
        </w:rPr>
        <w:br/>
        <w:t>(</w:t>
      </w:r>
      <w:r w:rsidR="00092E19" w:rsidRPr="00FC7284">
        <w:rPr>
          <w:color w:val="0000FF"/>
          <w:sz w:val="22"/>
          <w:szCs w:val="22"/>
        </w:rPr>
        <w:t>Приложение 4)</w:t>
      </w:r>
      <w:r w:rsidR="00092E19">
        <w:rPr>
          <w:color w:val="0000FF"/>
          <w:sz w:val="22"/>
          <w:szCs w:val="22"/>
        </w:rPr>
        <w:t xml:space="preserve">, </w:t>
      </w:r>
      <w:r w:rsidR="00000650">
        <w:rPr>
          <w:color w:val="0000FF"/>
          <w:sz w:val="22"/>
          <w:szCs w:val="22"/>
        </w:rPr>
        <w:t>постановлени</w:t>
      </w:r>
      <w:r w:rsidR="007317AF">
        <w:rPr>
          <w:color w:val="0000FF"/>
          <w:sz w:val="22"/>
          <w:szCs w:val="22"/>
        </w:rPr>
        <w:t>и</w:t>
      </w:r>
      <w:r w:rsidR="00000650">
        <w:rPr>
          <w:color w:val="0000FF"/>
          <w:sz w:val="22"/>
          <w:szCs w:val="22"/>
        </w:rPr>
        <w:t xml:space="preserve"> Администрации Дмитровского городского округа Московской области </w:t>
      </w:r>
      <w:r w:rsidR="00C70C9B">
        <w:rPr>
          <w:color w:val="0000FF"/>
          <w:sz w:val="22"/>
          <w:szCs w:val="22"/>
        </w:rPr>
        <w:br/>
      </w:r>
      <w:r w:rsidR="00000650">
        <w:rPr>
          <w:color w:val="0000FF"/>
          <w:sz w:val="22"/>
          <w:szCs w:val="22"/>
        </w:rPr>
        <w:t>от 12.03.2019 № 367-П</w:t>
      </w:r>
      <w:r w:rsidR="00000650" w:rsidRPr="0066427B">
        <w:rPr>
          <w:color w:val="0000FF"/>
          <w:sz w:val="22"/>
          <w:szCs w:val="22"/>
        </w:rPr>
        <w:t xml:space="preserve"> </w:t>
      </w:r>
      <w:r w:rsidR="00000650">
        <w:rPr>
          <w:color w:val="0000FF"/>
          <w:sz w:val="22"/>
          <w:szCs w:val="22"/>
        </w:rPr>
        <w:t xml:space="preserve">«Об организации аукциона на право заключения договора аренды земельного участка, находящегося на территории Дмитровского городского округа Московской области, государственная собственность на который не разграничена, с кадастровым номером №50:04:0011002:348, разрешенное использование - для индивидуального жилищного строительства, земельный участок расположен по адресу: Московская область, Дмитровский район, городское поселение Дмитров, город Дмитров, микрорайон Татищево» </w:t>
      </w:r>
      <w:r w:rsidR="00000650" w:rsidRPr="0066427B">
        <w:rPr>
          <w:color w:val="0000FF"/>
          <w:sz w:val="22"/>
          <w:szCs w:val="22"/>
        </w:rPr>
        <w:t>(Приложение 1)</w:t>
      </w:r>
      <w:r w:rsidR="00000650">
        <w:rPr>
          <w:color w:val="0000FF"/>
          <w:sz w:val="22"/>
          <w:szCs w:val="22"/>
        </w:rPr>
        <w:t xml:space="preserve">, </w:t>
      </w:r>
      <w:r w:rsidR="00BF165D">
        <w:rPr>
          <w:color w:val="0000FF"/>
          <w:sz w:val="22"/>
          <w:szCs w:val="22"/>
        </w:rPr>
        <w:t>в том числе земельный участок расположен:</w:t>
      </w:r>
    </w:p>
    <w:p w14:paraId="3F23E786" w14:textId="77777777" w:rsidR="00BF165D" w:rsidRDefault="00BF165D" w:rsidP="00BF165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107725">
        <w:rPr>
          <w:color w:val="0000FF"/>
          <w:sz w:val="22"/>
          <w:szCs w:val="22"/>
        </w:rPr>
        <w:t>в зон</w:t>
      </w:r>
      <w:r>
        <w:rPr>
          <w:color w:val="0000FF"/>
          <w:sz w:val="22"/>
          <w:szCs w:val="22"/>
        </w:rPr>
        <w:t>е</w:t>
      </w:r>
      <w:r w:rsidRPr="00107725">
        <w:rPr>
          <w:color w:val="0000FF"/>
          <w:sz w:val="22"/>
          <w:szCs w:val="22"/>
        </w:rPr>
        <w:t xml:space="preserve"> с особыми усл</w:t>
      </w:r>
      <w:r>
        <w:rPr>
          <w:color w:val="0000FF"/>
          <w:sz w:val="22"/>
          <w:szCs w:val="22"/>
        </w:rPr>
        <w:t xml:space="preserve">овиями использования территории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 в соответствии с </w:t>
      </w:r>
      <w:r w:rsidRPr="00621866">
        <w:rPr>
          <w:color w:val="0000FF"/>
          <w:sz w:val="22"/>
          <w:szCs w:val="22"/>
        </w:rPr>
        <w:t xml:space="preserve">СП 2.1.4.2625-10 «Зоны санитарной охраны источников питьевого водоснабжения </w:t>
      </w:r>
      <w:proofErr w:type="spellStart"/>
      <w:r w:rsidRPr="00621866">
        <w:rPr>
          <w:color w:val="0000FF"/>
          <w:sz w:val="22"/>
          <w:szCs w:val="22"/>
        </w:rPr>
        <w:t>г.Москвы</w:t>
      </w:r>
      <w:proofErr w:type="spellEnd"/>
      <w:r w:rsidRPr="00621866">
        <w:rPr>
          <w:color w:val="0000FF"/>
          <w:sz w:val="22"/>
          <w:szCs w:val="22"/>
        </w:rPr>
        <w:t>», утвержденных постановлением Главного государственного санитарного врача Российск</w:t>
      </w:r>
      <w:r>
        <w:rPr>
          <w:color w:val="0000FF"/>
          <w:sz w:val="22"/>
          <w:szCs w:val="22"/>
        </w:rPr>
        <w:t xml:space="preserve">ой Федерации от 30.04.2010 № 45, решением Исполкома Моссовета и Мособлисполкома </w:t>
      </w:r>
      <w:r>
        <w:rPr>
          <w:color w:val="0000FF"/>
          <w:sz w:val="22"/>
          <w:szCs w:val="22"/>
        </w:rPr>
        <w:br/>
        <w:t>от 17.04.1980 №500-1143, постановления СНК РСФСР от 23.05.1941 №355 и иными нормативными правовыми актами в сфере санитарного законодательства;</w:t>
      </w:r>
    </w:p>
    <w:p w14:paraId="261A77AC" w14:textId="5F75CEBA" w:rsidR="00621866" w:rsidRDefault="00BF165D" w:rsidP="00BF165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в </w:t>
      </w:r>
      <w:r w:rsidRPr="00107725">
        <w:rPr>
          <w:color w:val="0000FF"/>
          <w:sz w:val="22"/>
          <w:szCs w:val="22"/>
        </w:rPr>
        <w:t>3-м поясе зон санитарной охраны источников водоснабжения и во</w:t>
      </w:r>
      <w:r>
        <w:rPr>
          <w:color w:val="0000FF"/>
          <w:sz w:val="22"/>
          <w:szCs w:val="22"/>
        </w:rPr>
        <w:t xml:space="preserve">допроводов питьевого назначения (сведения подлежат уточнению) в соответствии с постановлением Советов народных комиссаров РСФСР от 04.09.1940 № 696 «О санитарной охране канала Москва-Волга как источник водоснабжения </w:t>
      </w:r>
      <w:r>
        <w:rPr>
          <w:color w:val="0000FF"/>
          <w:sz w:val="22"/>
          <w:szCs w:val="22"/>
        </w:rPr>
        <w:br/>
        <w:t xml:space="preserve">г. Москвы», </w:t>
      </w:r>
      <w:r w:rsidRPr="007F5031">
        <w:rPr>
          <w:color w:val="0000FF"/>
          <w:sz w:val="22"/>
          <w:szCs w:val="22"/>
        </w:rPr>
        <w:t>СанПиН 2.1.4.1110-02</w:t>
      </w:r>
      <w:r>
        <w:rPr>
          <w:color w:val="0000FF"/>
          <w:sz w:val="22"/>
          <w:szCs w:val="22"/>
        </w:rPr>
        <w:t xml:space="preserve"> </w:t>
      </w:r>
      <w:r w:rsidRPr="007F5031">
        <w:rPr>
          <w:color w:val="0000FF"/>
          <w:sz w:val="22"/>
          <w:szCs w:val="22"/>
        </w:rPr>
        <w:t>«Зоны санитарной охраны источников водоснабжения и во</w:t>
      </w:r>
      <w:r>
        <w:rPr>
          <w:color w:val="0000FF"/>
          <w:sz w:val="22"/>
          <w:szCs w:val="22"/>
        </w:rPr>
        <w:t>допроводов питьевого назначения».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12D5CC3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AE3528">
        <w:rPr>
          <w:color w:val="0000FF"/>
          <w:sz w:val="22"/>
          <w:szCs w:val="22"/>
        </w:rPr>
        <w:t>для индивидуального жилищного строительства</w:t>
      </w:r>
      <w:r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21725C12" w:rsidR="00242F27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354F22" w:rsidRPr="00242F27">
        <w:rPr>
          <w:color w:val="0000FF"/>
          <w:sz w:val="22"/>
          <w:szCs w:val="22"/>
        </w:rPr>
        <w:t xml:space="preserve">указаны в </w:t>
      </w:r>
      <w:r w:rsidR="00000650" w:rsidRPr="00242F27">
        <w:rPr>
          <w:color w:val="0000FF"/>
          <w:sz w:val="22"/>
          <w:szCs w:val="22"/>
        </w:rPr>
        <w:t xml:space="preserve">Заключении </w:t>
      </w:r>
      <w:r w:rsidR="00000650">
        <w:rPr>
          <w:color w:val="0000FF"/>
          <w:sz w:val="22"/>
          <w:szCs w:val="22"/>
        </w:rPr>
        <w:t>Т</w:t>
      </w:r>
      <w:r w:rsidR="00000650" w:rsidRPr="00242F27">
        <w:rPr>
          <w:color w:val="0000FF"/>
          <w:sz w:val="22"/>
          <w:szCs w:val="22"/>
        </w:rPr>
        <w:t xml:space="preserve">ерриториального управления Дмитровского </w:t>
      </w:r>
      <w:r w:rsidR="00000650">
        <w:rPr>
          <w:color w:val="0000FF"/>
          <w:sz w:val="22"/>
          <w:szCs w:val="22"/>
        </w:rPr>
        <w:t>городского округа, Талдомского городского округа и городского округа Дубна</w:t>
      </w:r>
      <w:r w:rsidR="00000650" w:rsidRPr="00242F27">
        <w:rPr>
          <w:color w:val="0000FF"/>
          <w:sz w:val="22"/>
          <w:szCs w:val="22"/>
        </w:rPr>
        <w:t xml:space="preserve"> </w:t>
      </w:r>
      <w:r w:rsidR="00000650">
        <w:rPr>
          <w:color w:val="0000FF"/>
          <w:sz w:val="22"/>
          <w:szCs w:val="22"/>
        </w:rPr>
        <w:t>Комитета</w:t>
      </w:r>
      <w:r w:rsidR="00000650" w:rsidRPr="00242F27">
        <w:rPr>
          <w:color w:val="0000FF"/>
          <w:sz w:val="22"/>
          <w:szCs w:val="22"/>
        </w:rPr>
        <w:t xml:space="preserve"> </w:t>
      </w:r>
      <w:r w:rsidR="00000650">
        <w:rPr>
          <w:color w:val="0000FF"/>
          <w:sz w:val="22"/>
          <w:szCs w:val="22"/>
        </w:rPr>
        <w:t>по архитектуре</w:t>
      </w:r>
      <w:r w:rsidR="00000650" w:rsidRPr="00242F27">
        <w:rPr>
          <w:color w:val="0000FF"/>
          <w:sz w:val="22"/>
          <w:szCs w:val="22"/>
        </w:rPr>
        <w:t xml:space="preserve"> и градостроительств</w:t>
      </w:r>
      <w:r w:rsidR="00000650">
        <w:rPr>
          <w:color w:val="0000FF"/>
          <w:sz w:val="22"/>
          <w:szCs w:val="22"/>
        </w:rPr>
        <w:t>у</w:t>
      </w:r>
      <w:r w:rsidR="00000650" w:rsidRPr="00242F27">
        <w:rPr>
          <w:color w:val="0000FF"/>
          <w:sz w:val="22"/>
          <w:szCs w:val="22"/>
        </w:rPr>
        <w:t xml:space="preserve"> Московской области</w:t>
      </w:r>
      <w:r w:rsidR="00000650">
        <w:rPr>
          <w:color w:val="0000FF"/>
          <w:sz w:val="22"/>
          <w:szCs w:val="22"/>
        </w:rPr>
        <w:t xml:space="preserve"> от 20.02.2019 № 28Исх-4084/</w:t>
      </w:r>
      <w:r w:rsidR="00354F22" w:rsidRPr="00FC7284">
        <w:rPr>
          <w:color w:val="0000FF"/>
          <w:sz w:val="22"/>
          <w:szCs w:val="22"/>
        </w:rPr>
        <w:t xml:space="preserve"> </w:t>
      </w:r>
      <w:r w:rsidR="00354F22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6A69C25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354F22">
        <w:rPr>
          <w:color w:val="0000FF"/>
          <w:sz w:val="22"/>
          <w:szCs w:val="22"/>
        </w:rPr>
        <w:t>указаны в письме</w:t>
      </w:r>
      <w:r w:rsidR="00354F22">
        <w:rPr>
          <w:color w:val="FF0000"/>
          <w:sz w:val="22"/>
          <w:szCs w:val="22"/>
        </w:rPr>
        <w:t xml:space="preserve"> </w:t>
      </w:r>
      <w:r w:rsidR="00354F22">
        <w:rPr>
          <w:color w:val="0000FF"/>
          <w:sz w:val="22"/>
          <w:szCs w:val="22"/>
        </w:rPr>
        <w:t>ГКУ МО «АРКИ»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5320101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354F22">
        <w:rPr>
          <w:color w:val="0000FF"/>
          <w:sz w:val="22"/>
          <w:szCs w:val="22"/>
        </w:rPr>
        <w:t>указаны в письме</w:t>
      </w:r>
      <w:r w:rsidR="00354F22">
        <w:rPr>
          <w:color w:val="FF0000"/>
          <w:sz w:val="22"/>
          <w:szCs w:val="22"/>
        </w:rPr>
        <w:t xml:space="preserve"> </w:t>
      </w:r>
      <w:r w:rsidR="00354F22">
        <w:rPr>
          <w:color w:val="0000FF"/>
          <w:sz w:val="22"/>
          <w:szCs w:val="22"/>
        </w:rPr>
        <w:t>ГКУ МО «АРКИ»</w:t>
      </w:r>
      <w:r w:rsidR="002933A7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2E1211C4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354F22">
        <w:rPr>
          <w:color w:val="0000FF"/>
          <w:sz w:val="22"/>
          <w:szCs w:val="22"/>
        </w:rPr>
        <w:t>письме</w:t>
      </w:r>
      <w:r w:rsidR="00354F22" w:rsidRPr="00242F27">
        <w:rPr>
          <w:color w:val="0000FF"/>
          <w:sz w:val="22"/>
          <w:szCs w:val="22"/>
        </w:rPr>
        <w:t xml:space="preserve">  </w:t>
      </w:r>
      <w:r w:rsidR="00354F22">
        <w:rPr>
          <w:color w:val="0000FF"/>
          <w:sz w:val="22"/>
          <w:szCs w:val="22"/>
        </w:rPr>
        <w:t>филиала «</w:t>
      </w:r>
      <w:proofErr w:type="spellStart"/>
      <w:r w:rsidR="00354F22">
        <w:rPr>
          <w:color w:val="0000FF"/>
          <w:sz w:val="22"/>
          <w:szCs w:val="22"/>
        </w:rPr>
        <w:t>Дмитровмежрайгаз</w:t>
      </w:r>
      <w:proofErr w:type="spellEnd"/>
      <w:r w:rsidR="00354F22">
        <w:rPr>
          <w:color w:val="0000FF"/>
          <w:sz w:val="22"/>
          <w:szCs w:val="22"/>
        </w:rPr>
        <w:t>»</w:t>
      </w:r>
      <w:r w:rsidR="00354F22" w:rsidRPr="00242F27">
        <w:rPr>
          <w:color w:val="0000FF"/>
          <w:sz w:val="22"/>
          <w:szCs w:val="22"/>
        </w:rPr>
        <w:t xml:space="preserve"> </w:t>
      </w:r>
      <w:r w:rsidR="003F184D">
        <w:rPr>
          <w:color w:val="0000FF"/>
          <w:sz w:val="22"/>
          <w:szCs w:val="22"/>
        </w:rPr>
        <w:t>ГУП МО «МОСОБЛГАЗ» от 15</w:t>
      </w:r>
      <w:r w:rsidR="00354F22">
        <w:rPr>
          <w:color w:val="0000FF"/>
          <w:sz w:val="22"/>
          <w:szCs w:val="22"/>
        </w:rPr>
        <w:t xml:space="preserve">.01.2019 </w:t>
      </w:r>
      <w:r w:rsidR="00354F22">
        <w:rPr>
          <w:color w:val="0000FF"/>
          <w:sz w:val="22"/>
          <w:szCs w:val="22"/>
        </w:rPr>
        <w:br/>
        <w:t xml:space="preserve">№ </w:t>
      </w:r>
      <w:r w:rsidR="003F184D">
        <w:rPr>
          <w:color w:val="0000FF"/>
          <w:sz w:val="22"/>
          <w:szCs w:val="22"/>
        </w:rPr>
        <w:t>И-А-154</w:t>
      </w:r>
      <w:r w:rsidR="00354F22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065FCA35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354F22" w:rsidRPr="00D75B1E">
        <w:rPr>
          <w:color w:val="0000FF"/>
          <w:sz w:val="22"/>
          <w:szCs w:val="22"/>
        </w:rPr>
        <w:t xml:space="preserve">указаны в письме филиала ПАО «МОЭСК» - </w:t>
      </w:r>
      <w:r w:rsidR="00354F22">
        <w:rPr>
          <w:color w:val="0000FF"/>
          <w:sz w:val="22"/>
          <w:szCs w:val="22"/>
        </w:rPr>
        <w:t>Северные электрические сети от 14.01.2019 № С8-19-114-243(900018/903</w:t>
      </w:r>
      <w:proofErr w:type="gramStart"/>
      <w:r w:rsidR="00354F22">
        <w:rPr>
          <w:color w:val="0000FF"/>
          <w:sz w:val="22"/>
          <w:szCs w:val="22"/>
        </w:rPr>
        <w:t xml:space="preserve">) </w:t>
      </w:r>
      <w:r w:rsidR="00211FDC">
        <w:rPr>
          <w:color w:val="0000FF"/>
          <w:sz w:val="22"/>
          <w:szCs w:val="22"/>
        </w:rPr>
        <w:t xml:space="preserve"> </w:t>
      </w:r>
      <w:r w:rsidRPr="00D75B1E">
        <w:rPr>
          <w:color w:val="0000FF"/>
          <w:sz w:val="22"/>
          <w:szCs w:val="22"/>
        </w:rPr>
        <w:t>(</w:t>
      </w:r>
      <w:proofErr w:type="gramEnd"/>
      <w:r w:rsidRPr="00D75B1E">
        <w:rPr>
          <w:color w:val="0000FF"/>
          <w:sz w:val="22"/>
          <w:szCs w:val="22"/>
        </w:rPr>
        <w:t>Приложение 5)</w:t>
      </w:r>
      <w:r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4DFD961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6F5A39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, </w:t>
      </w:r>
      <w:r w:rsidR="006F5A39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2D14CD">
        <w:rPr>
          <w:color w:val="0000FF"/>
          <w:sz w:val="22"/>
          <w:szCs w:val="22"/>
        </w:rPr>
        <w:t xml:space="preserve"> опубликовано:</w:t>
      </w:r>
    </w:p>
    <w:p w14:paraId="158AEED5" w14:textId="4DA214B2" w:rsidR="00354F22" w:rsidRPr="000E6EE7" w:rsidRDefault="00354F22" w:rsidP="00354F22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>
        <w:rPr>
          <w:color w:val="0000FF"/>
          <w:sz w:val="22"/>
          <w:szCs w:val="22"/>
        </w:rPr>
        <w:t>: №</w:t>
      </w:r>
      <w:r w:rsidR="007115BC">
        <w:rPr>
          <w:color w:val="0000FF"/>
          <w:sz w:val="22"/>
          <w:szCs w:val="22"/>
        </w:rPr>
        <w:t xml:space="preserve"> 020818</w:t>
      </w:r>
      <w:r>
        <w:rPr>
          <w:color w:val="0000FF"/>
          <w:sz w:val="22"/>
          <w:szCs w:val="22"/>
        </w:rPr>
        <w:t>/0193811</w:t>
      </w:r>
      <w:r w:rsidRPr="000E6EE7">
        <w:rPr>
          <w:color w:val="0000FF"/>
          <w:sz w:val="22"/>
          <w:szCs w:val="22"/>
        </w:rPr>
        <w:t xml:space="preserve">/01, лот № </w:t>
      </w:r>
      <w:r w:rsidR="00557BA5">
        <w:rPr>
          <w:color w:val="0000FF"/>
          <w:sz w:val="22"/>
          <w:szCs w:val="22"/>
        </w:rPr>
        <w:t>6</w:t>
      </w:r>
      <w:r w:rsidRPr="000E6EE7">
        <w:rPr>
          <w:color w:val="0000FF"/>
          <w:sz w:val="22"/>
          <w:szCs w:val="22"/>
        </w:rPr>
        <w:t xml:space="preserve">, дата публикации </w:t>
      </w:r>
      <w:r w:rsidR="007115BC">
        <w:rPr>
          <w:color w:val="0000FF"/>
          <w:sz w:val="22"/>
          <w:szCs w:val="22"/>
        </w:rPr>
        <w:t>02.08.2018</w:t>
      </w:r>
      <w:r w:rsidRPr="000E6EE7">
        <w:rPr>
          <w:color w:val="0000FF"/>
          <w:sz w:val="22"/>
          <w:szCs w:val="22"/>
        </w:rPr>
        <w:t>;</w:t>
      </w:r>
    </w:p>
    <w:p w14:paraId="0DF9135C" w14:textId="23787EC3" w:rsidR="00354F22" w:rsidRPr="003B3315" w:rsidRDefault="00354F22" w:rsidP="00354F22">
      <w:pPr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 в </w:t>
      </w:r>
      <w:r>
        <w:rPr>
          <w:color w:val="0000FF"/>
          <w:sz w:val="22"/>
          <w:szCs w:val="22"/>
        </w:rPr>
        <w:t xml:space="preserve">газете «Дмитровский вестник» от </w:t>
      </w:r>
      <w:r w:rsidR="007115BC">
        <w:rPr>
          <w:color w:val="0000FF"/>
          <w:sz w:val="22"/>
          <w:szCs w:val="22"/>
        </w:rPr>
        <w:t>02.08.2018 № 92 (15820</w:t>
      </w:r>
      <w:r>
        <w:rPr>
          <w:color w:val="0000FF"/>
          <w:sz w:val="22"/>
          <w:szCs w:val="22"/>
        </w:rPr>
        <w:t>)</w:t>
      </w:r>
      <w:r w:rsidRPr="003B3315">
        <w:rPr>
          <w:color w:val="0000FF"/>
          <w:sz w:val="22"/>
          <w:szCs w:val="22"/>
        </w:rPr>
        <w:t>;</w:t>
      </w:r>
    </w:p>
    <w:p w14:paraId="5A3C9C33" w14:textId="48E334C2" w:rsidR="00280E51" w:rsidRPr="007A7657" w:rsidRDefault="00354F22" w:rsidP="00354F22">
      <w:pPr>
        <w:tabs>
          <w:tab w:val="left" w:pos="284"/>
        </w:tabs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 на официальном сайте Администрации </w:t>
      </w:r>
      <w:r>
        <w:rPr>
          <w:color w:val="0000FF"/>
          <w:sz w:val="22"/>
          <w:szCs w:val="22"/>
        </w:rPr>
        <w:t>Дмитровского</w:t>
      </w:r>
      <w:r w:rsidRPr="003B3315">
        <w:rPr>
          <w:color w:val="0000FF"/>
          <w:sz w:val="22"/>
          <w:szCs w:val="22"/>
        </w:rPr>
        <w:t xml:space="preserve"> городского </w:t>
      </w:r>
      <w:r>
        <w:rPr>
          <w:color w:val="0000FF"/>
          <w:sz w:val="22"/>
          <w:szCs w:val="22"/>
        </w:rPr>
        <w:t xml:space="preserve">округа Московской области </w:t>
      </w:r>
      <w:r>
        <w:rPr>
          <w:color w:val="0000FF"/>
          <w:sz w:val="22"/>
          <w:szCs w:val="22"/>
        </w:rPr>
        <w:br/>
      </w:r>
      <w:r w:rsidRPr="007F6CB7">
        <w:rPr>
          <w:color w:val="0000FF"/>
          <w:sz w:val="22"/>
          <w:szCs w:val="22"/>
        </w:rPr>
        <w:t>www.dmitrov-reg.ru</w:t>
      </w:r>
      <w:r>
        <w:rPr>
          <w:color w:val="0000FF"/>
          <w:sz w:val="22"/>
          <w:szCs w:val="22"/>
        </w:rPr>
        <w:t xml:space="preserve"> </w:t>
      </w:r>
      <w:r w:rsidR="007115BC">
        <w:rPr>
          <w:color w:val="0000FF"/>
          <w:sz w:val="22"/>
          <w:szCs w:val="22"/>
        </w:rPr>
        <w:t>02.08.2018</w:t>
      </w:r>
      <w:r w:rsidR="00280E51" w:rsidRPr="003B3315"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7F6B0D7B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9A3356">
        <w:rPr>
          <w:b/>
          <w:color w:val="0000FF"/>
          <w:sz w:val="22"/>
          <w:szCs w:val="22"/>
        </w:rPr>
        <w:t>140 059,50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9A3356">
        <w:rPr>
          <w:color w:val="0000FF"/>
          <w:sz w:val="22"/>
          <w:szCs w:val="22"/>
        </w:rPr>
        <w:t>Сто сорок тысяч пятьдесят девять</w:t>
      </w:r>
      <w:r w:rsidR="004C0941">
        <w:rPr>
          <w:color w:val="FF0000"/>
          <w:sz w:val="22"/>
          <w:szCs w:val="22"/>
        </w:rPr>
        <w:t xml:space="preserve"> </w:t>
      </w:r>
      <w:r w:rsidR="004C0941">
        <w:rPr>
          <w:color w:val="0000FF"/>
          <w:sz w:val="22"/>
          <w:szCs w:val="22"/>
        </w:rPr>
        <w:t xml:space="preserve">руб. </w:t>
      </w:r>
      <w:r w:rsidR="009A3356">
        <w:rPr>
          <w:color w:val="0000FF"/>
          <w:sz w:val="22"/>
          <w:szCs w:val="22"/>
        </w:rPr>
        <w:t>5</w:t>
      </w:r>
      <w:r w:rsidR="004C0941">
        <w:rPr>
          <w:color w:val="0000FF"/>
          <w:sz w:val="22"/>
          <w:szCs w:val="22"/>
        </w:rPr>
        <w:t>0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42645">
        <w:rPr>
          <w:color w:val="0000FF"/>
          <w:sz w:val="22"/>
          <w:szCs w:val="22"/>
        </w:rPr>
        <w:br/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4BB464E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9A3356">
        <w:rPr>
          <w:b/>
          <w:color w:val="0000FF"/>
          <w:sz w:val="22"/>
          <w:szCs w:val="22"/>
        </w:rPr>
        <w:t>4 201,78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9A3356">
        <w:rPr>
          <w:color w:val="0000FF"/>
          <w:sz w:val="22"/>
          <w:szCs w:val="22"/>
        </w:rPr>
        <w:t>Четыре тысячи двести один</w:t>
      </w:r>
      <w:r w:rsidR="004C0941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 xml:space="preserve">руб. </w:t>
      </w:r>
      <w:r w:rsidR="009A3356">
        <w:rPr>
          <w:color w:val="0000FF"/>
          <w:sz w:val="22"/>
          <w:szCs w:val="22"/>
        </w:rPr>
        <w:t>78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6E62C732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9A3356">
        <w:rPr>
          <w:b/>
          <w:color w:val="0000FF"/>
          <w:sz w:val="22"/>
          <w:szCs w:val="22"/>
        </w:rPr>
        <w:t>28 011,90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9A3356">
        <w:rPr>
          <w:color w:val="0000FF"/>
          <w:sz w:val="22"/>
          <w:szCs w:val="22"/>
        </w:rPr>
        <w:t>Двадцать восемь тысяч одиннадцать</w:t>
      </w:r>
      <w:r w:rsidR="004C0941">
        <w:rPr>
          <w:color w:val="FF0000"/>
          <w:sz w:val="22"/>
          <w:szCs w:val="22"/>
        </w:rPr>
        <w:t xml:space="preserve"> </w:t>
      </w:r>
      <w:r w:rsidR="004C0941">
        <w:rPr>
          <w:color w:val="0000FF"/>
          <w:sz w:val="22"/>
          <w:szCs w:val="22"/>
        </w:rPr>
        <w:t xml:space="preserve">руб. </w:t>
      </w:r>
      <w:r w:rsidR="009A3356">
        <w:rPr>
          <w:color w:val="0000FF"/>
          <w:sz w:val="22"/>
          <w:szCs w:val="22"/>
        </w:rPr>
        <w:t>9</w:t>
      </w:r>
      <w:r w:rsidR="004C0941">
        <w:rPr>
          <w:color w:val="0000FF"/>
          <w:sz w:val="22"/>
          <w:szCs w:val="22"/>
        </w:rPr>
        <w:t>0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0D1A25CA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8EED8EE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007A50">
        <w:rPr>
          <w:b/>
          <w:color w:val="0000FF"/>
          <w:sz w:val="22"/>
          <w:szCs w:val="22"/>
        </w:rPr>
        <w:t>19</w:t>
      </w:r>
      <w:r w:rsidR="00FA27BE" w:rsidRPr="00FA27BE">
        <w:rPr>
          <w:b/>
          <w:color w:val="0000FF"/>
          <w:sz w:val="22"/>
          <w:szCs w:val="22"/>
        </w:rPr>
        <w:t>.</w:t>
      </w:r>
      <w:r w:rsidR="00007A50">
        <w:rPr>
          <w:b/>
          <w:color w:val="0000FF"/>
          <w:sz w:val="22"/>
          <w:szCs w:val="22"/>
        </w:rPr>
        <w:t>03</w:t>
      </w:r>
      <w:r w:rsidR="00FA27BE" w:rsidRPr="00EA03C8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517BF04F" w:rsidR="00FA27BE" w:rsidRPr="001B42A2" w:rsidRDefault="00007A50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15.05</w:t>
      </w:r>
      <w:r w:rsidR="00042645" w:rsidRPr="001B42A2">
        <w:rPr>
          <w:b/>
          <w:color w:val="0000FF"/>
          <w:sz w:val="22"/>
          <w:szCs w:val="22"/>
        </w:rPr>
        <w:t>.201</w:t>
      </w:r>
      <w:r w:rsidR="007A329D" w:rsidRPr="001B42A2">
        <w:rPr>
          <w:b/>
          <w:color w:val="0000FF"/>
          <w:sz w:val="22"/>
          <w:szCs w:val="22"/>
        </w:rPr>
        <w:t>9</w:t>
      </w:r>
      <w:r w:rsidR="00042645" w:rsidRPr="001B42A2">
        <w:rPr>
          <w:b/>
          <w:color w:val="0000FF"/>
          <w:sz w:val="22"/>
          <w:szCs w:val="22"/>
        </w:rPr>
        <w:t xml:space="preserve"> с 09 час. 00 мин. до 1</w:t>
      </w:r>
      <w:r w:rsidR="009443CB">
        <w:rPr>
          <w:b/>
          <w:color w:val="0000FF"/>
          <w:sz w:val="22"/>
          <w:szCs w:val="22"/>
        </w:rPr>
        <w:t>8</w:t>
      </w:r>
      <w:r w:rsidR="00042645" w:rsidRPr="001B42A2">
        <w:rPr>
          <w:b/>
          <w:color w:val="0000FF"/>
          <w:sz w:val="22"/>
          <w:szCs w:val="22"/>
        </w:rPr>
        <w:t xml:space="preserve">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3DF1407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007A50">
        <w:rPr>
          <w:b/>
          <w:bCs/>
          <w:color w:val="0000FF"/>
          <w:sz w:val="22"/>
          <w:szCs w:val="22"/>
        </w:rPr>
        <w:t>15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r w:rsidR="00007A50">
        <w:rPr>
          <w:b/>
          <w:color w:val="0000FF"/>
          <w:sz w:val="22"/>
          <w:szCs w:val="22"/>
        </w:rPr>
        <w:t>05</w:t>
      </w:r>
      <w:r w:rsidR="00FA27BE" w:rsidRPr="00042645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 в 1</w:t>
      </w:r>
      <w:r w:rsidR="009443CB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541276F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>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007A50">
        <w:rPr>
          <w:b/>
          <w:color w:val="0000FF"/>
          <w:sz w:val="22"/>
          <w:szCs w:val="22"/>
        </w:rPr>
        <w:t>20.05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007A50">
        <w:rPr>
          <w:b/>
          <w:color w:val="0000FF"/>
          <w:sz w:val="22"/>
          <w:szCs w:val="22"/>
        </w:rPr>
        <w:t xml:space="preserve"> в 11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4E4FA173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2F1345" w:rsidRPr="00FA27BE">
        <w:rPr>
          <w:color w:val="0000FF"/>
          <w:sz w:val="22"/>
          <w:szCs w:val="22"/>
        </w:rPr>
        <w:t>Гринвуд</w:t>
      </w:r>
      <w:proofErr w:type="spellEnd"/>
      <w:r w:rsidR="002F1345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007A50">
        <w:rPr>
          <w:b/>
          <w:bCs/>
          <w:color w:val="0000FF"/>
          <w:sz w:val="22"/>
          <w:szCs w:val="22"/>
        </w:rPr>
        <w:t>20</w:t>
      </w:r>
      <w:r w:rsidR="00F11DC6" w:rsidRPr="00F11DC6">
        <w:rPr>
          <w:b/>
          <w:bCs/>
          <w:color w:val="0000FF"/>
          <w:sz w:val="22"/>
          <w:szCs w:val="22"/>
        </w:rPr>
        <w:t>.05.201</w:t>
      </w:r>
      <w:r w:rsidR="007A329D">
        <w:rPr>
          <w:b/>
          <w:bCs/>
          <w:color w:val="0000FF"/>
          <w:sz w:val="22"/>
          <w:szCs w:val="22"/>
        </w:rPr>
        <w:t>9</w:t>
      </w:r>
      <w:r w:rsidR="00007A50">
        <w:rPr>
          <w:b/>
          <w:bCs/>
          <w:color w:val="0000FF"/>
          <w:sz w:val="22"/>
          <w:szCs w:val="22"/>
        </w:rPr>
        <w:t xml:space="preserve"> с 11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A229AB9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FE085B3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007A50">
        <w:rPr>
          <w:b/>
          <w:color w:val="0000FF"/>
          <w:sz w:val="22"/>
          <w:szCs w:val="22"/>
        </w:rPr>
        <w:t>20.05</w:t>
      </w:r>
      <w:r w:rsidRPr="00FA27BE">
        <w:rPr>
          <w:b/>
          <w:color w:val="0000FF"/>
          <w:sz w:val="22"/>
          <w:szCs w:val="22"/>
        </w:rPr>
        <w:t>.</w:t>
      </w:r>
      <w:r w:rsidRPr="00042645">
        <w:rPr>
          <w:b/>
          <w:color w:val="0000FF"/>
          <w:sz w:val="22"/>
          <w:szCs w:val="22"/>
        </w:rPr>
        <w:t>201</w:t>
      </w:r>
      <w:r w:rsidR="007A329D">
        <w:rPr>
          <w:b/>
          <w:color w:val="0000FF"/>
          <w:sz w:val="22"/>
          <w:szCs w:val="22"/>
        </w:rPr>
        <w:t>9</w:t>
      </w:r>
      <w:r w:rsidR="00007A50">
        <w:rPr>
          <w:b/>
          <w:color w:val="0000FF"/>
          <w:sz w:val="22"/>
          <w:szCs w:val="22"/>
        </w:rPr>
        <w:t xml:space="preserve"> в 12 час. 05</w:t>
      </w:r>
      <w:r w:rsidRPr="0004264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7809B122" w14:textId="77777777" w:rsidR="001B42A2" w:rsidRDefault="001B42A2" w:rsidP="001B42A2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FF0617">
        <w:rPr>
          <w:bCs/>
          <w:sz w:val="22"/>
          <w:szCs w:val="22"/>
        </w:rPr>
        <w:t>-</w:t>
      </w:r>
      <w:r w:rsidRPr="00960E6C">
        <w:rPr>
          <w:noProof/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на сайте Администрации Дмитровского городского округа Московской области </w:t>
      </w:r>
      <w:r>
        <w:rPr>
          <w:color w:val="0000FF"/>
          <w:sz w:val="22"/>
          <w:szCs w:val="22"/>
        </w:rPr>
        <w:br/>
        <w:t>www.dmitrov-reg.ru;</w:t>
      </w:r>
    </w:p>
    <w:p w14:paraId="71B98770" w14:textId="26DD6794" w:rsidR="00F462E6" w:rsidRPr="00FF0617" w:rsidRDefault="001B42A2" w:rsidP="001B42A2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 газете Дмитровского городского округа Московской области «Дмитровский вестник»</w:t>
      </w:r>
      <w:r w:rsidRPr="00FF0617">
        <w:rPr>
          <w:bCs/>
          <w:color w:val="0000FF"/>
          <w:sz w:val="22"/>
          <w:szCs w:val="22"/>
        </w:rPr>
        <w:t>.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lastRenderedPageBreak/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3"/>
      <w:bookmarkEnd w:id="84"/>
      <w:bookmarkEnd w:id="85"/>
      <w:bookmarkEnd w:id="86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7" w:name="_Toc419295282"/>
      <w:bookmarkStart w:id="88" w:name="_Toc423619386"/>
      <w:bookmarkStart w:id="89" w:name="_Toc426462880"/>
      <w:bookmarkStart w:id="90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1" w:name="__RefHeading__63_520497706"/>
      <w:bookmarkStart w:id="92" w:name="__RefHeading__78_1698952488"/>
      <w:bookmarkEnd w:id="91"/>
      <w:bookmarkEnd w:id="92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7"/>
      <w:bookmarkEnd w:id="88"/>
      <w:bookmarkEnd w:id="89"/>
      <w:bookmarkEnd w:id="90"/>
      <w:bookmarkEnd w:id="93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1F097592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</w:t>
      </w:r>
      <w:r w:rsidR="00070146" w:rsidRPr="00070146">
        <w:rPr>
          <w:bCs/>
          <w:color w:val="000000"/>
          <w:sz w:val="22"/>
          <w:szCs w:val="22"/>
        </w:rPr>
        <w:t>10</w:t>
      </w:r>
      <w:r w:rsidR="00E34DEC" w:rsidRPr="00070146">
        <w:rPr>
          <w:bCs/>
          <w:color w:val="000000"/>
          <w:sz w:val="22"/>
          <w:szCs w:val="22"/>
        </w:rPr>
        <w:t xml:space="preserve">),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</w:t>
      </w:r>
      <w:r w:rsidR="000001B0" w:rsidRPr="002B1734">
        <w:rPr>
          <w:sz w:val="22"/>
          <w:szCs w:val="22"/>
          <w:lang w:eastAsia="ru-RU"/>
        </w:rPr>
        <w:lastRenderedPageBreak/>
        <w:t xml:space="preserve">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1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1"/>
    <w:p w14:paraId="2AE1C193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2" w:name="_Toc455060530"/>
      <w:bookmarkStart w:id="103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32752702" w14:textId="58FA76C9" w:rsidR="00623333" w:rsidRDefault="00EF32E8" w:rsidP="00623333">
      <w:pPr>
        <w:jc w:val="center"/>
        <w:rPr>
          <w:b/>
        </w:rPr>
      </w:pPr>
      <w:permStart w:id="1257654074" w:edGrp="everyone"/>
      <w:r>
        <w:rPr>
          <w:b/>
          <w:noProof/>
          <w:lang w:eastAsia="ru-RU"/>
        </w:rPr>
        <w:drawing>
          <wp:inline distT="0" distB="0" distL="0" distR="0" wp14:anchorId="6CB6BF80" wp14:editId="379B3985">
            <wp:extent cx="6570980" cy="9282430"/>
            <wp:effectExtent l="0" t="0" r="1270" b="0"/>
            <wp:docPr id="1" name="Рисунок 1" descr="Z:\__УРЗП\04. Конкурентные процедуры\АУКЦИОНЫ\2019 год\Дмитровский г.о\Земля\Аренда\АЗ-ДМ_19-179\Документы\Постановление №367 от 12.03.2019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Дмитровский г.о\Земля\Аренда\АЗ-ДМ_19-179\Документы\Постановление №367 от 12.03.2019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6B5C8" w14:textId="7A7953BC" w:rsidR="00623333" w:rsidRDefault="00623333" w:rsidP="00623333">
      <w:pPr>
        <w:jc w:val="center"/>
        <w:rPr>
          <w:b/>
        </w:rPr>
      </w:pPr>
    </w:p>
    <w:p w14:paraId="1B8E5034" w14:textId="4260F856" w:rsidR="00EF32E8" w:rsidRDefault="00EF32E8" w:rsidP="00623333">
      <w:pPr>
        <w:jc w:val="center"/>
        <w:rPr>
          <w:b/>
        </w:rPr>
      </w:pPr>
    </w:p>
    <w:p w14:paraId="1D23CC04" w14:textId="02E9703B" w:rsidR="00EF32E8" w:rsidRDefault="00EF32E8" w:rsidP="006233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5814763" wp14:editId="060EDAB8">
            <wp:extent cx="6570980" cy="9282430"/>
            <wp:effectExtent l="0" t="0" r="1270" b="0"/>
            <wp:docPr id="2" name="Рисунок 2" descr="Z:\__УРЗП\04. Конкурентные процедуры\АУКЦИОНЫ\2019 год\Дмитровский г.о\Земля\Аренда\АЗ-ДМ_19-179\Документы\Постановление №367 от 12.03.2019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Дмитровский г.о\Земля\Аренда\АЗ-ДМ_19-179\Документы\Постановление №367 от 12.03.2019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8580953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4"/>
    </w:p>
    <w:p w14:paraId="4B0250CE" w14:textId="5A495DA5" w:rsidR="00EF32E8" w:rsidRDefault="00EF32E8" w:rsidP="00214674">
      <w:permStart w:id="1994196257" w:edGrp="everyone"/>
      <w:r>
        <w:rPr>
          <w:noProof/>
          <w:lang w:eastAsia="ru-RU"/>
        </w:rPr>
        <w:drawing>
          <wp:inline distT="0" distB="0" distL="0" distR="0" wp14:anchorId="24D335AE" wp14:editId="5293EDB2">
            <wp:extent cx="6570980" cy="9282430"/>
            <wp:effectExtent l="0" t="0" r="1270" b="0"/>
            <wp:docPr id="4" name="Рисунок 4" descr="Z:\__УРЗП\04. Конкурентные процедуры\АУКЦИОНЫ\2019 год\Дмитровский г.о\Земля\Аренда\АЗ-ДМ_19-179\Документы\348 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Дмитровский г.о\Земля\Аренда\АЗ-ДМ_19-179\Документы\348 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A5729" w14:textId="55870130" w:rsidR="00EF32E8" w:rsidRDefault="00EF32E8" w:rsidP="00214674"/>
    <w:p w14:paraId="374569ED" w14:textId="57331966" w:rsidR="00EF32E8" w:rsidRDefault="00EF32E8" w:rsidP="00214674">
      <w:r>
        <w:rPr>
          <w:noProof/>
          <w:lang w:eastAsia="ru-RU"/>
        </w:rPr>
        <w:drawing>
          <wp:inline distT="0" distB="0" distL="0" distR="0" wp14:anchorId="765626EA" wp14:editId="53CF74EC">
            <wp:extent cx="6570980" cy="9282430"/>
            <wp:effectExtent l="0" t="0" r="1270" b="0"/>
            <wp:docPr id="5" name="Рисунок 5" descr="Z:\__УРЗП\04. Конкурентные процедуры\АУКЦИОНЫ\2019 год\Дмитровский г.о\Земля\Аренда\АЗ-ДМ_19-179\Документы\348 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Дмитровский г.о\Земля\Аренда\АЗ-ДМ_19-179\Документы\348 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62495A" w14:textId="132711F3" w:rsidR="00EF32E8" w:rsidRDefault="00EF32E8" w:rsidP="00214674"/>
    <w:p w14:paraId="5CE8456F" w14:textId="59C60170" w:rsidR="00EF32E8" w:rsidRDefault="00EF32E8" w:rsidP="00214674"/>
    <w:p w14:paraId="1C31FCD5" w14:textId="29ABC527" w:rsidR="00EF32E8" w:rsidRDefault="00EF32E8" w:rsidP="00214674">
      <w:r>
        <w:rPr>
          <w:noProof/>
          <w:lang w:eastAsia="ru-RU"/>
        </w:rPr>
        <w:drawing>
          <wp:inline distT="0" distB="0" distL="0" distR="0" wp14:anchorId="42EDA901" wp14:editId="2677A177">
            <wp:extent cx="6570980" cy="9282430"/>
            <wp:effectExtent l="0" t="0" r="1270" b="0"/>
            <wp:docPr id="10" name="Рисунок 10" descr="Z:\__УРЗП\04. Конкурентные процедуры\АУКЦИОНЫ\2019 год\Дмитровский г.о\Земля\Аренда\АЗ-ДМ_19-179\Документы\348 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Дмитровский г.о\Земля\Аренда\АЗ-ДМ_19-179\Документы\348 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B72D47" w14:textId="5D41812C" w:rsidR="00EF32E8" w:rsidRDefault="00EF32E8" w:rsidP="00214674"/>
    <w:p w14:paraId="35054C6D" w14:textId="40730274" w:rsidR="00EF32E8" w:rsidRDefault="00EF32E8" w:rsidP="00214674">
      <w:r>
        <w:rPr>
          <w:noProof/>
          <w:lang w:eastAsia="ru-RU"/>
        </w:rPr>
        <w:lastRenderedPageBreak/>
        <w:drawing>
          <wp:inline distT="0" distB="0" distL="0" distR="0" wp14:anchorId="7217E00B" wp14:editId="3AC2234D">
            <wp:extent cx="6570980" cy="9282430"/>
            <wp:effectExtent l="0" t="0" r="1270" b="0"/>
            <wp:docPr id="11" name="Рисунок 11" descr="Z:\__УРЗП\04. Конкурентные процедуры\АУКЦИОНЫ\2019 год\Дмитровский г.о\Земля\Аренда\АЗ-ДМ_19-179\Документы\348 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Дмитровский г.о\Земля\Аренда\АЗ-ДМ_19-179\Документы\348 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31E5B9" w14:textId="70BFC9A1" w:rsidR="00EF32E8" w:rsidRDefault="00EF32E8" w:rsidP="00214674"/>
    <w:p w14:paraId="08A72B17" w14:textId="3FE26907" w:rsidR="00EF32E8" w:rsidRDefault="00EF32E8" w:rsidP="00214674"/>
    <w:p w14:paraId="6BE4035D" w14:textId="3D42BEC7" w:rsidR="00EF32E8" w:rsidRDefault="00EF32E8" w:rsidP="00214674">
      <w:r>
        <w:rPr>
          <w:noProof/>
          <w:lang w:eastAsia="ru-RU"/>
        </w:rPr>
        <w:lastRenderedPageBreak/>
        <w:drawing>
          <wp:inline distT="0" distB="0" distL="0" distR="0" wp14:anchorId="10B113B8" wp14:editId="17A41BC9">
            <wp:extent cx="6570980" cy="9282430"/>
            <wp:effectExtent l="0" t="0" r="1270" b="0"/>
            <wp:docPr id="12" name="Рисунок 12" descr="Z:\__УРЗП\04. Конкурентные процедуры\АУКЦИОНЫ\2019 год\Дмитровский г.о\Земля\Аренда\АЗ-ДМ_19-179\Документы\348 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Дмитровский г.о\Земля\Аренда\АЗ-ДМ_19-179\Документы\348 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DBE92" w14:textId="14F35634" w:rsidR="00EF32E8" w:rsidRDefault="00EF32E8" w:rsidP="00214674"/>
    <w:p w14:paraId="563EC7E7" w14:textId="399F5FC6" w:rsidR="00EF32E8" w:rsidRDefault="00EF32E8" w:rsidP="00214674"/>
    <w:p w14:paraId="3229F284" w14:textId="5C42C9B1" w:rsidR="00EF32E8" w:rsidRDefault="00EF32E8" w:rsidP="00214674">
      <w:r>
        <w:rPr>
          <w:noProof/>
          <w:lang w:eastAsia="ru-RU"/>
        </w:rPr>
        <w:lastRenderedPageBreak/>
        <w:drawing>
          <wp:inline distT="0" distB="0" distL="0" distR="0" wp14:anchorId="16FEC568" wp14:editId="611E2372">
            <wp:extent cx="6570980" cy="9282430"/>
            <wp:effectExtent l="0" t="0" r="1270" b="0"/>
            <wp:docPr id="13" name="Рисунок 13" descr="Z:\__УРЗП\04. Конкурентные процедуры\АУКЦИОНЫ\2019 год\Дмитровский г.о\Земля\Аренда\АЗ-ДМ_19-179\Документы\348 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Дмитровский г.о\Земля\Аренда\АЗ-ДМ_19-179\Документы\348 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A9FC3" w14:textId="76742496" w:rsidR="00077EEA" w:rsidRDefault="00077EEA" w:rsidP="00214674"/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43F8FF47" w14:textId="66DF75DD" w:rsidR="003B3264" w:rsidRDefault="003B3264" w:rsidP="00077EEA">
      <w:pPr>
        <w:jc w:val="center"/>
        <w:rPr>
          <w:b/>
          <w:noProof/>
          <w:lang w:eastAsia="ru-RU"/>
        </w:rPr>
      </w:pPr>
      <w:permStart w:id="7567010" w:edGrp="everyone"/>
      <w:r w:rsidRPr="003B3264">
        <w:rPr>
          <w:b/>
          <w:noProof/>
          <w:lang w:eastAsia="ru-RU"/>
        </w:rPr>
        <w:t>Фотоматериалы</w:t>
      </w:r>
      <w:r w:rsidR="00077EEA">
        <w:rPr>
          <w:b/>
          <w:noProof/>
          <w:lang w:eastAsia="ru-RU"/>
        </w:rPr>
        <w:t xml:space="preserve"> </w:t>
      </w:r>
    </w:p>
    <w:p w14:paraId="0BAD3E3B" w14:textId="09DC194B" w:rsidR="00623333" w:rsidRDefault="00623333" w:rsidP="00077EEA">
      <w:pPr>
        <w:jc w:val="center"/>
        <w:rPr>
          <w:b/>
          <w:noProof/>
          <w:lang w:eastAsia="ru-RU"/>
        </w:rPr>
      </w:pPr>
    </w:p>
    <w:p w14:paraId="43D8751E" w14:textId="07DB2449" w:rsidR="00B4410F" w:rsidRDefault="00EF32E8" w:rsidP="00077EE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44D0E95" wp14:editId="5F98E6CD">
            <wp:extent cx="6570980" cy="4008755"/>
            <wp:effectExtent l="0" t="0" r="1270" b="0"/>
            <wp:docPr id="14" name="Рисунок 14" descr="Z:\__УРЗП\04. Конкурентные процедуры\АУКЦИОНЫ\2019 год\Дмитровский г.о\Земля\Аренда\АЗ-ДМ_19-178\Документы\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Дмитровский г.о\Земля\Аренда\АЗ-ДМ_19-178\Документы\Фото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400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2384E" w14:textId="20E61D47" w:rsidR="00B4410F" w:rsidRDefault="00B4410F" w:rsidP="00077EEA">
      <w:pPr>
        <w:jc w:val="center"/>
        <w:rPr>
          <w:b/>
          <w:noProof/>
          <w:lang w:eastAsia="ru-RU"/>
        </w:rPr>
      </w:pPr>
    </w:p>
    <w:p w14:paraId="36FDFE64" w14:textId="2822DA6B" w:rsidR="00EF32E8" w:rsidRPr="003B3264" w:rsidRDefault="00EF32E8" w:rsidP="00077EE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DF594E7" wp14:editId="247142F8">
            <wp:extent cx="6570980" cy="4135755"/>
            <wp:effectExtent l="0" t="0" r="1270" b="0"/>
            <wp:docPr id="15" name="Рисунок 15" descr="Z:\__УРЗП\04. Конкурентные процедуры\АУКЦИОНЫ\2019 год\Дмитровский г.о\Земля\Аренда\АЗ-ДМ_19-179\Документы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Дмитровский г.о\Земля\Аренда\АЗ-ДМ_19-179\Документы\Фото 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413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075626B4" w14:textId="41A849D9" w:rsidR="00077EEA" w:rsidRDefault="00077EEA" w:rsidP="003B3264">
      <w:pPr>
        <w:jc w:val="center"/>
        <w:rPr>
          <w:b/>
        </w:rPr>
      </w:pPr>
      <w:permStart w:id="4008468" w:edGrp="everyone"/>
    </w:p>
    <w:p w14:paraId="6C357E46" w14:textId="363F77ED" w:rsidR="00EF32E8" w:rsidRDefault="00EF32E8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5519DD2" wp14:editId="41DBC651">
            <wp:extent cx="6368902" cy="8996967"/>
            <wp:effectExtent l="0" t="0" r="0" b="0"/>
            <wp:docPr id="16" name="Рисунок 16" descr="Z:\__УРЗП\04. Конкурентные процедуры\АУКЦИОНЫ\2019 год\Дмитровский г.о\Земля\Аренда\АЗ-ДМ_19-179\Документы\га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Дмитровский г.о\Земля\Аренда\АЗ-ДМ_19-179\Документы\га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9389" cy="899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E88C46" w14:textId="62F5D306" w:rsidR="00EF32E8" w:rsidRDefault="00EF32E8" w:rsidP="003B3264">
      <w:pPr>
        <w:jc w:val="center"/>
        <w:rPr>
          <w:b/>
        </w:rPr>
      </w:pPr>
    </w:p>
    <w:p w14:paraId="0BAD74A9" w14:textId="515B0AB1" w:rsidR="00EF32E8" w:rsidRDefault="00EF32E8" w:rsidP="003B3264">
      <w:pPr>
        <w:jc w:val="center"/>
        <w:rPr>
          <w:b/>
        </w:rPr>
      </w:pPr>
    </w:p>
    <w:p w14:paraId="2CB60AE8" w14:textId="3A261C88" w:rsidR="00EF32E8" w:rsidRDefault="00EF32E8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8DF73B6" wp14:editId="59F2906F">
            <wp:extent cx="6570980" cy="9282430"/>
            <wp:effectExtent l="0" t="0" r="1270" b="0"/>
            <wp:docPr id="17" name="Рисунок 17" descr="Z:\__УРЗП\04. Конкурентные процедуры\АУКЦИОНЫ\2019 год\Дмитровский г.о\Земля\Аренда\АЗ-ДМ_19-179\Документы\га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Дмитровский г.о\Земля\Аренда\АЗ-ДМ_19-179\Документы\га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160F3" w14:textId="42A5964E" w:rsidR="00EF32E8" w:rsidRDefault="00EF32E8" w:rsidP="003B3264">
      <w:pPr>
        <w:jc w:val="center"/>
        <w:rPr>
          <w:b/>
        </w:rPr>
      </w:pPr>
    </w:p>
    <w:p w14:paraId="658416B6" w14:textId="28E6739E" w:rsidR="00EF32E8" w:rsidRDefault="00EF32E8" w:rsidP="003B3264">
      <w:pPr>
        <w:jc w:val="center"/>
        <w:rPr>
          <w:b/>
        </w:rPr>
      </w:pPr>
    </w:p>
    <w:p w14:paraId="2BEE427A" w14:textId="7275959A" w:rsidR="00EF32E8" w:rsidRDefault="00EF32E8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E16BA64" wp14:editId="0665C5B3">
            <wp:extent cx="6570980" cy="9282430"/>
            <wp:effectExtent l="0" t="0" r="1270" b="0"/>
            <wp:docPr id="18" name="Рисунок 18" descr="Z:\__УРЗП\04. Конкурентные процедуры\АУКЦИОНЫ\2019 год\Дмитровский г.о\Земля\Аренда\АЗ-ДМ_19-179\Документы\га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Дмитровский г.о\Земля\Аренда\АЗ-ДМ_19-179\Документы\га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F92830" w14:textId="3C44048E" w:rsidR="00EF32E8" w:rsidRDefault="00EF32E8" w:rsidP="003B3264">
      <w:pPr>
        <w:jc w:val="center"/>
        <w:rPr>
          <w:b/>
        </w:rPr>
      </w:pPr>
    </w:p>
    <w:p w14:paraId="186F98A6" w14:textId="68A9B948" w:rsidR="00EF32E8" w:rsidRDefault="00EF32E8" w:rsidP="003B3264">
      <w:pPr>
        <w:jc w:val="center"/>
        <w:rPr>
          <w:b/>
        </w:rPr>
      </w:pPr>
    </w:p>
    <w:p w14:paraId="5235EBA7" w14:textId="0C5B43EE" w:rsidR="00EF32E8" w:rsidRDefault="00EF32E8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A34BDF0" wp14:editId="3CEF3C03">
            <wp:extent cx="6570980" cy="9282430"/>
            <wp:effectExtent l="0" t="0" r="1270" b="0"/>
            <wp:docPr id="19" name="Рисунок 19" descr="Z:\__УРЗП\04. Конкурентные процедуры\АУКЦИОНЫ\2019 год\Дмитровский г.о\Земля\Аренда\АЗ-ДМ_19-179\Документы\га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Дмитровский г.о\Земля\Аренда\АЗ-ДМ_19-179\Документы\га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49A833" w14:textId="19E73DC6" w:rsidR="00EF32E8" w:rsidRDefault="00EF32E8" w:rsidP="003B3264">
      <w:pPr>
        <w:jc w:val="center"/>
        <w:rPr>
          <w:b/>
        </w:rPr>
      </w:pPr>
    </w:p>
    <w:p w14:paraId="5739984A" w14:textId="0CAF16FD" w:rsidR="00EF32E8" w:rsidRDefault="00EF32E8" w:rsidP="003B3264">
      <w:pPr>
        <w:jc w:val="center"/>
        <w:rPr>
          <w:b/>
        </w:rPr>
      </w:pPr>
    </w:p>
    <w:p w14:paraId="3411B0F7" w14:textId="52AD2905" w:rsidR="00EF32E8" w:rsidRDefault="00EF32E8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17A848B" wp14:editId="6525E22D">
            <wp:extent cx="6570980" cy="9282430"/>
            <wp:effectExtent l="0" t="0" r="1270" b="0"/>
            <wp:docPr id="20" name="Рисунок 20" descr="Z:\__УРЗП\04. Конкурентные процедуры\АУКЦИОНЫ\2019 год\Дмитровский г.о\Земля\Аренда\АЗ-ДМ_19-179\Документы\га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Дмитровский г.о\Земля\Аренда\АЗ-ДМ_19-179\Документы\га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B7B22" w14:textId="4E73B868" w:rsidR="00EF32E8" w:rsidRDefault="00EF32E8" w:rsidP="003B3264">
      <w:pPr>
        <w:jc w:val="center"/>
        <w:rPr>
          <w:b/>
        </w:rPr>
      </w:pPr>
    </w:p>
    <w:p w14:paraId="487641C7" w14:textId="7ECEB72B" w:rsidR="00EF32E8" w:rsidRDefault="00EF32E8" w:rsidP="003B3264">
      <w:pPr>
        <w:jc w:val="center"/>
        <w:rPr>
          <w:b/>
        </w:rPr>
      </w:pPr>
    </w:p>
    <w:p w14:paraId="5B55F8A9" w14:textId="2D51CD12" w:rsidR="00EF32E8" w:rsidRDefault="00EF32E8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88934AD" wp14:editId="2DAF6EC5">
            <wp:extent cx="6570980" cy="9282430"/>
            <wp:effectExtent l="0" t="0" r="1270" b="0"/>
            <wp:docPr id="21" name="Рисунок 21" descr="Z:\__УРЗП\04. Конкурентные процедуры\АУКЦИОНЫ\2019 год\Дмитровский г.о\Земля\Аренда\АЗ-ДМ_19-179\Документы\га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Дмитровский г.о\Земля\Аренда\АЗ-ДМ_19-179\Документы\га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34EA1B" w14:textId="22F4CA6B" w:rsidR="00EF32E8" w:rsidRDefault="00EF32E8" w:rsidP="003B3264">
      <w:pPr>
        <w:jc w:val="center"/>
        <w:rPr>
          <w:b/>
        </w:rPr>
      </w:pPr>
    </w:p>
    <w:p w14:paraId="240636ED" w14:textId="3D635DE2" w:rsidR="00EF32E8" w:rsidRDefault="00EF32E8" w:rsidP="003B3264">
      <w:pPr>
        <w:jc w:val="center"/>
        <w:rPr>
          <w:b/>
        </w:rPr>
      </w:pPr>
    </w:p>
    <w:p w14:paraId="281585AA" w14:textId="18707C5B" w:rsidR="00EF32E8" w:rsidRDefault="00EF32E8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E3ABEF0" wp14:editId="5194B9A1">
            <wp:extent cx="6570980" cy="9282430"/>
            <wp:effectExtent l="0" t="0" r="1270" b="0"/>
            <wp:docPr id="22" name="Рисунок 22" descr="Z:\__УРЗП\04. Конкурентные процедуры\АУКЦИОНЫ\2019 год\Дмитровский г.о\Земля\Аренда\АЗ-ДМ_19-179\Документы\га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Дмитровский г.о\Земля\Аренда\АЗ-ДМ_19-179\Документы\га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F64C9" w14:textId="11428039" w:rsidR="00EF32E8" w:rsidRDefault="00EF32E8" w:rsidP="003B3264">
      <w:pPr>
        <w:jc w:val="center"/>
        <w:rPr>
          <w:b/>
        </w:rPr>
      </w:pPr>
    </w:p>
    <w:p w14:paraId="3F3DC680" w14:textId="5CA71A61" w:rsidR="00EF32E8" w:rsidRDefault="00EF32E8" w:rsidP="003B3264">
      <w:pPr>
        <w:jc w:val="center"/>
        <w:rPr>
          <w:b/>
        </w:rPr>
      </w:pPr>
    </w:p>
    <w:p w14:paraId="11ABF06E" w14:textId="6395886F" w:rsidR="00EF32E8" w:rsidRDefault="00EF32E8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55033DF" wp14:editId="7209A0A9">
            <wp:extent cx="6570980" cy="9282430"/>
            <wp:effectExtent l="0" t="0" r="1270" b="0"/>
            <wp:docPr id="23" name="Рисунок 23" descr="Z:\__УРЗП\04. Конкурентные процедуры\АУКЦИОНЫ\2019 год\Дмитровский г.о\Земля\Аренда\АЗ-ДМ_19-179\Документы\га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Дмитровский г.о\Земля\Аренда\АЗ-ДМ_19-179\Документы\га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9FFBC3" w14:textId="3C5C8AD6" w:rsidR="00EF32E8" w:rsidRDefault="00EF32E8" w:rsidP="003B3264">
      <w:pPr>
        <w:jc w:val="center"/>
        <w:rPr>
          <w:b/>
        </w:rPr>
      </w:pPr>
    </w:p>
    <w:p w14:paraId="45471AC5" w14:textId="1D719EEC" w:rsidR="00EF32E8" w:rsidRDefault="00EF32E8" w:rsidP="003B3264">
      <w:pPr>
        <w:jc w:val="center"/>
        <w:rPr>
          <w:b/>
        </w:rPr>
      </w:pPr>
    </w:p>
    <w:p w14:paraId="2AEA86DF" w14:textId="20D48430" w:rsidR="00EF32E8" w:rsidRDefault="00EF32E8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690BDCA" wp14:editId="45878AD9">
            <wp:extent cx="6570980" cy="9282430"/>
            <wp:effectExtent l="0" t="0" r="1270" b="0"/>
            <wp:docPr id="24" name="Рисунок 24" descr="Z:\__УРЗП\04. Конкурентные процедуры\АУКЦИОНЫ\2019 год\Дмитровский г.о\Земля\Аренда\АЗ-ДМ_19-179\Документы\га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Дмитровский г.о\Земля\Аренда\АЗ-ДМ_19-179\Документы\га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DFF1CB" w14:textId="37FD025B" w:rsidR="00EF32E8" w:rsidRDefault="00EF32E8" w:rsidP="003B3264">
      <w:pPr>
        <w:jc w:val="center"/>
        <w:rPr>
          <w:b/>
        </w:rPr>
      </w:pPr>
    </w:p>
    <w:p w14:paraId="00502285" w14:textId="53894A96" w:rsidR="00EF32E8" w:rsidRDefault="00EF32E8" w:rsidP="003B3264">
      <w:pPr>
        <w:jc w:val="center"/>
        <w:rPr>
          <w:b/>
        </w:rPr>
      </w:pPr>
    </w:p>
    <w:p w14:paraId="54FF380E" w14:textId="3E7E5D5B" w:rsidR="00EF32E8" w:rsidRDefault="00EF32E8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71591AA" wp14:editId="270EF9A5">
            <wp:extent cx="6560185" cy="9282430"/>
            <wp:effectExtent l="0" t="0" r="0" b="0"/>
            <wp:docPr id="26" name="Рисунок 26" descr="Z:\__УРЗП\04. Конкурентные процедуры\АУКЦИОНЫ\2019 год\Дмитровский г.о\Земля\Аренда\АЗ-ДМ_19-179\Документы\га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Дмитровский г.о\Земля\Аренда\АЗ-ДМ_19-179\Документы\га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0303F" w14:textId="48B44BA0" w:rsidR="00EF32E8" w:rsidRDefault="00EF32E8" w:rsidP="003B3264">
      <w:pPr>
        <w:jc w:val="center"/>
        <w:rPr>
          <w:b/>
        </w:rPr>
      </w:pPr>
    </w:p>
    <w:p w14:paraId="47C62000" w14:textId="3B3B8786" w:rsidR="00EF32E8" w:rsidRDefault="00EF32E8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778211E" wp14:editId="1E8D87DD">
            <wp:extent cx="6560185" cy="9282430"/>
            <wp:effectExtent l="0" t="0" r="0" b="0"/>
            <wp:docPr id="27" name="Рисунок 27" descr="Z:\__УРЗП\04. Конкурентные процедуры\АУКЦИОНЫ\2019 год\Дмитровский г.о\Земля\Аренда\АЗ-ДМ_19-179\Документы\га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Дмитровский г.о\Земля\Аренда\АЗ-ДМ_19-179\Документы\га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CAE92E" w14:textId="0ED481FC" w:rsidR="00EF32E8" w:rsidRDefault="00EF32E8" w:rsidP="003B3264">
      <w:pPr>
        <w:jc w:val="center"/>
        <w:rPr>
          <w:b/>
        </w:rPr>
      </w:pPr>
    </w:p>
    <w:p w14:paraId="098B4976" w14:textId="2FFF350A" w:rsidR="00EF32E8" w:rsidRDefault="00EF32E8" w:rsidP="003B3264">
      <w:pPr>
        <w:jc w:val="center"/>
        <w:rPr>
          <w:b/>
        </w:rPr>
      </w:pPr>
    </w:p>
    <w:p w14:paraId="6CA29094" w14:textId="4D4F6C36" w:rsidR="00EF32E8" w:rsidRDefault="00EF32E8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1CDA096" wp14:editId="015458B8">
            <wp:extent cx="6560185" cy="9282430"/>
            <wp:effectExtent l="0" t="0" r="0" b="0"/>
            <wp:docPr id="28" name="Рисунок 28" descr="Z:\__УРЗП\04. Конкурентные процедуры\АУКЦИОНЫ\2019 год\Дмитровский г.о\Земля\Аренда\АЗ-ДМ_19-179\Документы\га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Дмитровский г.о\Земля\Аренда\АЗ-ДМ_19-179\Документы\га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F72A15" w14:textId="29E7CB68" w:rsidR="00EF32E8" w:rsidRDefault="00EF32E8" w:rsidP="003B3264">
      <w:pPr>
        <w:jc w:val="center"/>
        <w:rPr>
          <w:b/>
        </w:rPr>
      </w:pPr>
    </w:p>
    <w:p w14:paraId="3C731957" w14:textId="302B7ED2" w:rsidR="00EF32E8" w:rsidRDefault="00EF32E8" w:rsidP="003B3264">
      <w:pPr>
        <w:jc w:val="center"/>
        <w:rPr>
          <w:b/>
        </w:rPr>
      </w:pPr>
    </w:p>
    <w:p w14:paraId="0FACF896" w14:textId="6B7390C9" w:rsidR="00EF32E8" w:rsidRDefault="00EF32E8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769CA39" wp14:editId="780C212E">
            <wp:extent cx="6560185" cy="9282430"/>
            <wp:effectExtent l="0" t="0" r="0" b="0"/>
            <wp:docPr id="29" name="Рисунок 29" descr="Z:\__УРЗП\04. Конкурентные процедуры\АУКЦИОНЫ\2019 год\Дмитровский г.о\Земля\Аренда\АЗ-ДМ_19-179\Документы\га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Дмитровский г.о\Земля\Аренда\АЗ-ДМ_19-179\Документы\га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6B63BF" w14:textId="3462697E" w:rsidR="00EF32E8" w:rsidRDefault="00EF32E8" w:rsidP="003B3264">
      <w:pPr>
        <w:jc w:val="center"/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5E27CA8E" w14:textId="77777777" w:rsidR="003B3264" w:rsidRDefault="003B3264" w:rsidP="003B3264"/>
    <w:p w14:paraId="4B92E9E9" w14:textId="5337075D" w:rsidR="00077EEA" w:rsidRDefault="00846A72" w:rsidP="00124233">
      <w:pPr>
        <w:jc w:val="center"/>
        <w:rPr>
          <w:b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66A21544" wp14:editId="3BEBA81E">
            <wp:extent cx="6570980" cy="9282430"/>
            <wp:effectExtent l="0" t="0" r="1270" b="0"/>
            <wp:docPr id="32" name="Рисунок 32" descr="Z:\__УРЗП\04. Конкурентные процедуры\АУКЦИОНЫ\2019 год\Дмитровский г.о\Земля\Аренда\АЗ-ДМ_19-179\Документы\технические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Дмитровский г.о\Земля\Аренда\АЗ-ДМ_19-179\Документы\технические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224DA9" w14:textId="3AF44209" w:rsidR="00846A72" w:rsidRDefault="00846A72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67B2B84" wp14:editId="328B88D9">
            <wp:extent cx="6570980" cy="9282430"/>
            <wp:effectExtent l="0" t="0" r="1270" b="0"/>
            <wp:docPr id="33" name="Рисунок 33" descr="Z:\__УРЗП\04. Конкурентные процедуры\АУКЦИОНЫ\2019 год\Дмитровский г.о\Земля\Аренда\АЗ-ДМ_19-179\Документы\технические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Дмитровский г.о\Земля\Аренда\АЗ-ДМ_19-179\Документы\технические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962C22" w14:textId="565A7666" w:rsidR="00846A72" w:rsidRDefault="00846A72" w:rsidP="00124233">
      <w:pPr>
        <w:jc w:val="center"/>
        <w:rPr>
          <w:b/>
        </w:rPr>
      </w:pPr>
    </w:p>
    <w:p w14:paraId="677D02D7" w14:textId="4823E5B3" w:rsidR="00846A72" w:rsidRDefault="00846A72" w:rsidP="00124233">
      <w:pPr>
        <w:jc w:val="center"/>
        <w:rPr>
          <w:b/>
        </w:rPr>
      </w:pPr>
    </w:p>
    <w:p w14:paraId="242FED61" w14:textId="57AFFA54" w:rsidR="00846A72" w:rsidRDefault="00846A72" w:rsidP="00124233">
      <w:pPr>
        <w:jc w:val="center"/>
        <w:rPr>
          <w:b/>
        </w:rPr>
      </w:pPr>
    </w:p>
    <w:p w14:paraId="15233B64" w14:textId="2CEBDC84" w:rsidR="00846A72" w:rsidRDefault="00846A72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1AF1723" wp14:editId="6AF81FF8">
            <wp:extent cx="6570980" cy="9282430"/>
            <wp:effectExtent l="0" t="0" r="1270" b="0"/>
            <wp:docPr id="34" name="Рисунок 34" descr="Z:\__УРЗП\04. Конкурентные процедуры\АУКЦИОНЫ\2019 год\Дмитровский г.о\Земля\Аренда\АЗ-ДМ_19-179\Документы\технические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Дмитровский г.о\Земля\Аренда\АЗ-ДМ_19-179\Документы\технические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784E0" w14:textId="3B9F995C" w:rsidR="00846A72" w:rsidRDefault="00846A72" w:rsidP="00124233">
      <w:pPr>
        <w:jc w:val="center"/>
        <w:rPr>
          <w:b/>
        </w:rPr>
      </w:pPr>
    </w:p>
    <w:p w14:paraId="74CB3A5B" w14:textId="14BAF569" w:rsidR="00846A72" w:rsidRDefault="00846A72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A234A49" wp14:editId="39E4AC83">
            <wp:extent cx="6570980" cy="9282430"/>
            <wp:effectExtent l="0" t="0" r="1270" b="0"/>
            <wp:docPr id="35" name="Рисунок 35" descr="Z:\__УРЗП\04. Конкурентные процедуры\АУКЦИОНЫ\2019 год\Дмитровский г.о\Земля\Аренда\АЗ-ДМ_19-179\Документы\технические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Дмитровский г.о\Земля\Аренда\АЗ-ДМ_19-179\Документы\технические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3EBDBCCF" w:rsidR="00967347" w:rsidRDefault="00967347" w:rsidP="00967347">
      <w:pPr>
        <w:rPr>
          <w:b/>
        </w:rPr>
      </w:pPr>
    </w:p>
    <w:p w14:paraId="10013442" w14:textId="02A5F69A" w:rsidR="00EF32E8" w:rsidRDefault="00EF32E8" w:rsidP="00967347">
      <w:pPr>
        <w:rPr>
          <w:b/>
        </w:rPr>
      </w:pPr>
    </w:p>
    <w:p w14:paraId="33F22619" w14:textId="43B44DE5" w:rsidR="00846A72" w:rsidRDefault="00846A72" w:rsidP="00967347">
      <w:pPr>
        <w:rPr>
          <w:b/>
        </w:rPr>
      </w:pPr>
    </w:p>
    <w:p w14:paraId="771D13FE" w14:textId="66F1F74F" w:rsidR="00846A72" w:rsidRDefault="00846A72" w:rsidP="00967347">
      <w:pPr>
        <w:rPr>
          <w:b/>
        </w:rPr>
      </w:pPr>
    </w:p>
    <w:p w14:paraId="6BA97055" w14:textId="3354F829" w:rsidR="00846A72" w:rsidRDefault="00846A72" w:rsidP="00967347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CFBCFB5" wp14:editId="46290B46">
            <wp:extent cx="6570980" cy="9282430"/>
            <wp:effectExtent l="0" t="0" r="1270" b="0"/>
            <wp:docPr id="36" name="Рисунок 36" descr="Z:\__УРЗП\04. Конкурентные процедуры\АУКЦИОНЫ\2019 год\Дмитровский г.о\Земля\Аренда\АЗ-ДМ_19-179\Документы\технические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Дмитровский г.о\Земля\Аренда\АЗ-ДМ_19-179\Документы\технические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0FC48" w14:textId="1C17D480" w:rsidR="00846A72" w:rsidRDefault="00846A72" w:rsidP="00967347">
      <w:pPr>
        <w:rPr>
          <w:b/>
        </w:rPr>
      </w:pPr>
    </w:p>
    <w:p w14:paraId="593FF290" w14:textId="246B17E2" w:rsidR="00846A72" w:rsidRDefault="00846A72" w:rsidP="00967347">
      <w:pPr>
        <w:rPr>
          <w:b/>
        </w:rPr>
      </w:pPr>
    </w:p>
    <w:p w14:paraId="3B800F58" w14:textId="0975237B" w:rsidR="00846A72" w:rsidRDefault="00846A72" w:rsidP="00967347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26F60DF" wp14:editId="07AA24C0">
            <wp:extent cx="6570980" cy="9282430"/>
            <wp:effectExtent l="0" t="0" r="1270" b="0"/>
            <wp:docPr id="37" name="Рисунок 37" descr="Z:\__УРЗП\04. Конкурентные процедуры\АУКЦИОНЫ\2019 год\Дмитровский г.о\Земля\Аренда\АЗ-ДМ_19-179\Документы\технические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Дмитровский г.о\Земля\Аренда\АЗ-ДМ_19-179\Документы\технические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DECE84" w14:textId="612364E2" w:rsidR="00846A72" w:rsidRDefault="00846A72" w:rsidP="00967347">
      <w:pPr>
        <w:rPr>
          <w:b/>
        </w:rPr>
      </w:pPr>
    </w:p>
    <w:p w14:paraId="25E21EC0" w14:textId="22365188" w:rsidR="00846A72" w:rsidRDefault="00846A72" w:rsidP="00967347">
      <w:pPr>
        <w:rPr>
          <w:b/>
        </w:rPr>
      </w:pPr>
    </w:p>
    <w:p w14:paraId="18E29C69" w14:textId="7C819B59" w:rsidR="00846A72" w:rsidRDefault="00846A72" w:rsidP="00967347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E289954" wp14:editId="39216CC5">
            <wp:extent cx="6570980" cy="9282430"/>
            <wp:effectExtent l="0" t="0" r="1270" b="0"/>
            <wp:docPr id="38" name="Рисунок 38" descr="Z:\__УРЗП\04. Конкурентные процедуры\АУКЦИОНЫ\2019 год\Дмитровский г.о\Земля\Аренда\АЗ-ДМ_19-179\Документы\технические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Дмитровский г.о\Земля\Аренда\АЗ-ДМ_19-179\Документы\технические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318DB6" w14:textId="3EC52594" w:rsidR="00846A72" w:rsidRDefault="00846A72" w:rsidP="00967347">
      <w:pPr>
        <w:rPr>
          <w:b/>
        </w:rPr>
      </w:pPr>
    </w:p>
    <w:p w14:paraId="2C3F77EF" w14:textId="43BEE7A9" w:rsidR="00846A72" w:rsidRDefault="00846A72" w:rsidP="00967347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9F2E6E4" wp14:editId="047A953A">
            <wp:extent cx="6570980" cy="9282430"/>
            <wp:effectExtent l="0" t="0" r="1270" b="0"/>
            <wp:docPr id="39" name="Рисунок 39" descr="Z:\__УРЗП\04. Конкурентные процедуры\АУКЦИОНЫ\2019 год\Дмитровский г.о\Земля\Аренда\АЗ-ДМ_19-179\Документы\технические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Дмитровский г.о\Земля\Аренда\АЗ-ДМ_19-179\Документы\технические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CA1790" w14:textId="555750AE" w:rsidR="00846A72" w:rsidRDefault="00846A72" w:rsidP="00967347">
      <w:pPr>
        <w:rPr>
          <w:b/>
        </w:rPr>
      </w:pPr>
    </w:p>
    <w:p w14:paraId="11BF11F5" w14:textId="1BC2E087" w:rsidR="00846A72" w:rsidRDefault="00846A72" w:rsidP="00967347">
      <w:pPr>
        <w:rPr>
          <w:b/>
        </w:rPr>
      </w:pPr>
    </w:p>
    <w:p w14:paraId="1E2C69CC" w14:textId="7E173454" w:rsidR="00846A72" w:rsidRDefault="00846A72" w:rsidP="00967347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D33FB63" wp14:editId="5D49939E">
            <wp:extent cx="6570980" cy="9282430"/>
            <wp:effectExtent l="0" t="0" r="1270" b="0"/>
            <wp:docPr id="40" name="Рисунок 40" descr="Z:\__УРЗП\04. Конкурентные процедуры\АУКЦИОНЫ\2019 год\Дмитровский г.о\Земля\Аренда\АЗ-ДМ_19-179\Документы\технические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Дмитровский г.о\Земля\Аренда\АЗ-ДМ_19-179\Документы\технические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3F7FF6" w14:textId="6D43826D" w:rsidR="00846A72" w:rsidRDefault="00846A72" w:rsidP="00967347">
      <w:pPr>
        <w:rPr>
          <w:b/>
        </w:rPr>
      </w:pPr>
    </w:p>
    <w:p w14:paraId="51EF8DB4" w14:textId="7CDFA9A6" w:rsidR="00846A72" w:rsidRDefault="00846A72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204303D" wp14:editId="40125764">
            <wp:extent cx="6570980" cy="9282430"/>
            <wp:effectExtent l="0" t="0" r="1270" b="0"/>
            <wp:docPr id="41" name="Рисунок 41" descr="Z:\__УРЗП\04. Конкурентные процедуры\АУКЦИОНЫ\2019 год\Дмитровский г.о\Земля\Аренда\АЗ-ДМ_19-179\Документы\технические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Дмитровский г.о\Земля\Аренда\АЗ-ДМ_19-179\Документы\технические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C4489" w14:textId="6940352A" w:rsidR="00846A72" w:rsidRDefault="00846A72" w:rsidP="00967347">
      <w:pPr>
        <w:rPr>
          <w:b/>
        </w:rPr>
      </w:pPr>
    </w:p>
    <w:p w14:paraId="5F44868A" w14:textId="19200CB7" w:rsidR="00846A72" w:rsidRDefault="00846A72" w:rsidP="00967347">
      <w:pPr>
        <w:rPr>
          <w:b/>
        </w:rPr>
      </w:pPr>
    </w:p>
    <w:p w14:paraId="7D947B94" w14:textId="44BD5E75" w:rsidR="00846A72" w:rsidRDefault="00846A72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E87FF11" wp14:editId="3B7BC502">
            <wp:extent cx="6570980" cy="9282430"/>
            <wp:effectExtent l="0" t="0" r="1270" b="0"/>
            <wp:docPr id="42" name="Рисунок 42" descr="Z:\__УРЗП\04. Конкурентные процедуры\АУКЦИОНЫ\2019 год\Дмитровский г.о\Земля\Аренда\АЗ-ДМ_19-179\Документы\технические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Дмитровский г.о\Земля\Аренда\АЗ-ДМ_19-179\Документы\технические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DD8FC3" w14:textId="4C96E4F0" w:rsidR="00846A72" w:rsidRDefault="00846A72" w:rsidP="00967347">
      <w:pPr>
        <w:rPr>
          <w:b/>
        </w:rPr>
      </w:pPr>
    </w:p>
    <w:p w14:paraId="53D9A493" w14:textId="58C96F6F" w:rsidR="00846A72" w:rsidRDefault="00846A72" w:rsidP="00967347">
      <w:pPr>
        <w:rPr>
          <w:b/>
        </w:rPr>
      </w:pPr>
    </w:p>
    <w:p w14:paraId="42C4D84E" w14:textId="2A665C49" w:rsidR="00846A72" w:rsidRDefault="00846A72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4C873A8" wp14:editId="15C62446">
            <wp:extent cx="6570980" cy="9282430"/>
            <wp:effectExtent l="0" t="0" r="1270" b="0"/>
            <wp:docPr id="43" name="Рисунок 43" descr="Z:\__УРЗП\04. Конкурентные процедуры\АУКЦИОНЫ\2019 год\Дмитровский г.о\Земля\Аренда\АЗ-ДМ_19-179\Документы\технические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Дмитровский г.о\Земля\Аренда\АЗ-ДМ_19-179\Документы\технические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EF15EA" w14:textId="663AEDD8" w:rsidR="00846A72" w:rsidRDefault="00846A72" w:rsidP="00967347">
      <w:pPr>
        <w:rPr>
          <w:b/>
        </w:rPr>
      </w:pPr>
    </w:p>
    <w:p w14:paraId="7DC36B4E" w14:textId="1D60F709" w:rsidR="00846A72" w:rsidRDefault="00846A72" w:rsidP="00967347">
      <w:pPr>
        <w:rPr>
          <w:b/>
        </w:rPr>
      </w:pPr>
    </w:p>
    <w:p w14:paraId="2BF1CF64" w14:textId="09164FF0" w:rsidR="00846A72" w:rsidRDefault="00846A72" w:rsidP="00967347">
      <w:pPr>
        <w:rPr>
          <w:b/>
        </w:rPr>
      </w:pPr>
    </w:p>
    <w:p w14:paraId="38054DC7" w14:textId="292369F3" w:rsidR="00846A72" w:rsidRDefault="00846A72" w:rsidP="00967347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57BC7D0" wp14:editId="40B63531">
            <wp:extent cx="6570980" cy="9282430"/>
            <wp:effectExtent l="0" t="0" r="1270" b="0"/>
            <wp:docPr id="44" name="Рисунок 44" descr="Z:\__УРЗП\04. Конкурентные процедуры\АУКЦИОНЫ\2019 год\Дмитровский г.о\Земля\Аренда\АЗ-ДМ_19-179\Документы\технические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Дмитровский г.о\Земля\Аренда\АЗ-ДМ_19-179\Документы\технические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1" w:name="OLE_LINK6"/>
      <w:bookmarkStart w:id="11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1"/>
      <w:bookmarkEnd w:id="112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B25E607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57F6847E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D9ED3A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129D2B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0C852FF7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158E4B79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3856146F" w14:textId="3C84A701" w:rsidR="00070146" w:rsidRPr="00070146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933FF2"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</w:t>
      </w:r>
      <w:r w:rsidR="00D65E31">
        <w:rPr>
          <w:sz w:val="18"/>
          <w:szCs w:val="18"/>
        </w:rPr>
        <w:t>коне от 27.07.2006  № 152-ФЗ, а </w:t>
      </w:r>
      <w:r w:rsidR="00933FF2" w:rsidRPr="00DA31A1">
        <w:rPr>
          <w:sz w:val="18"/>
          <w:szCs w:val="18"/>
        </w:rPr>
        <w:t>также на передачу такой информации третьим лицам, в случаях, установленных нормативными документами вышестоящих органов и</w:t>
      </w:r>
      <w:r w:rsidR="00D65E31">
        <w:rPr>
          <w:sz w:val="18"/>
          <w:szCs w:val="18"/>
        </w:rPr>
        <w:t> </w:t>
      </w:r>
      <w:r w:rsidR="00933FF2" w:rsidRPr="00DA31A1">
        <w:rPr>
          <w:sz w:val="18"/>
          <w:szCs w:val="18"/>
        </w:rPr>
        <w:t xml:space="preserve">законодательством. Настоящее согласие действует бессрочно и может быть отозвано в любой момент по соглашению сторон.  </w:t>
      </w:r>
      <w:r w:rsidR="00933FF2"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>
        <w:rPr>
          <w:sz w:val="18"/>
          <w:szCs w:val="18"/>
        </w:rPr>
        <w:t xml:space="preserve"> </w:t>
      </w:r>
      <w:r w:rsidR="00933FF2" w:rsidRPr="00070146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BB4354" w:rsidRPr="00070146">
        <w:rPr>
          <w:sz w:val="18"/>
          <w:szCs w:val="18"/>
        </w:rPr>
        <w:t>.</w:t>
      </w:r>
    </w:p>
    <w:p w14:paraId="4491B360" w14:textId="77777777" w:rsidR="00070146" w:rsidRDefault="00070146" w:rsidP="00070146">
      <w:pPr>
        <w:jc w:val="both"/>
        <w:rPr>
          <w:sz w:val="18"/>
          <w:szCs w:val="18"/>
        </w:rPr>
      </w:pPr>
    </w:p>
    <w:p w14:paraId="4C3CCD28" w14:textId="77777777" w:rsidR="00070146" w:rsidRDefault="00070146" w:rsidP="00070146">
      <w:pPr>
        <w:jc w:val="both"/>
        <w:rPr>
          <w:sz w:val="18"/>
          <w:szCs w:val="18"/>
        </w:rPr>
      </w:pPr>
    </w:p>
    <w:p w14:paraId="5F997233" w14:textId="55A4B599" w:rsidR="00070146" w:rsidRDefault="00070146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BB4354">
        <w:rPr>
          <w:b/>
          <w:sz w:val="16"/>
          <w:szCs w:val="16"/>
        </w:rPr>
        <w:t xml:space="preserve">1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77777777" w:rsidR="00933FF2" w:rsidRPr="002B1734" w:rsidRDefault="00933FF2" w:rsidP="00562AF6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7F405B2E" w:rsidR="00FD5298" w:rsidRDefault="00933FF2" w:rsidP="00BB4354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3" w:name="_Toc423619395"/>
      <w:bookmarkStart w:id="114" w:name="_Toc426462889"/>
      <w:bookmarkStart w:id="115" w:name="_Toc428969625"/>
      <w:bookmarkEnd w:id="97"/>
      <w:bookmarkEnd w:id="98"/>
      <w:bookmarkEnd w:id="99"/>
      <w:bookmarkEnd w:id="100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6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3"/>
      <w:bookmarkEnd w:id="114"/>
      <w:bookmarkEnd w:id="115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7" w:name="__RefHeading__73_520497706"/>
      <w:bookmarkStart w:id="118" w:name="__RefHeading__88_1698952488"/>
      <w:bookmarkEnd w:id="117"/>
      <w:bookmarkEnd w:id="118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6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9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9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0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0"/>
    </w:p>
    <w:p w14:paraId="38C9F89E" w14:textId="06F1A38C" w:rsidR="00A53A4E" w:rsidRPr="00880B9F" w:rsidRDefault="00880B9F" w:rsidP="00A53A4E">
      <w:pPr>
        <w:suppressAutoHyphens w:val="0"/>
        <w:jc w:val="right"/>
        <w:rPr>
          <w:b/>
          <w:sz w:val="22"/>
          <w:szCs w:val="22"/>
          <w:lang w:eastAsia="ru-RU"/>
        </w:rPr>
      </w:pPr>
      <w:permStart w:id="687827452" w:edGrp="everyone"/>
      <w:r w:rsidRPr="00880B9F">
        <w:rPr>
          <w:b/>
          <w:sz w:val="22"/>
          <w:szCs w:val="22"/>
          <w:lang w:eastAsia="ru-RU"/>
        </w:rPr>
        <w:t>Проект</w:t>
      </w:r>
    </w:p>
    <w:p w14:paraId="4EEAFF54" w14:textId="77777777" w:rsidR="00E82D0C" w:rsidRPr="00CE7400" w:rsidRDefault="00E82D0C" w:rsidP="00E82D0C">
      <w:pPr>
        <w:pStyle w:val="ConsPlusTitlePage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121" w:name="P301"/>
      <w:bookmarkEnd w:id="121"/>
      <w:r w:rsidRPr="00CE7400">
        <w:rPr>
          <w:rFonts w:ascii="Times New Roman" w:hAnsi="Times New Roman" w:cs="Times New Roman"/>
          <w:b/>
          <w:sz w:val="24"/>
          <w:szCs w:val="24"/>
        </w:rPr>
        <w:t>ДОГОВОР</w:t>
      </w:r>
    </w:p>
    <w:p w14:paraId="28521335" w14:textId="77777777" w:rsidR="00E82D0C" w:rsidRDefault="00E82D0C" w:rsidP="00E82D0C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аренды </w:t>
      </w:r>
      <w:r w:rsidRPr="00CE7400">
        <w:rPr>
          <w:rFonts w:ascii="Times New Roman" w:hAnsi="Times New Roman" w:cs="Times New Roman"/>
          <w:b/>
          <w:sz w:val="24"/>
          <w:szCs w:val="24"/>
        </w:rPr>
        <w:t xml:space="preserve">земельного участка, </w:t>
      </w:r>
    </w:p>
    <w:p w14:paraId="6FB79BFD" w14:textId="77777777" w:rsidR="00E82D0C" w:rsidRPr="00CE7400" w:rsidRDefault="00E82D0C" w:rsidP="00E82D0C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E7400">
        <w:rPr>
          <w:rFonts w:ascii="Times New Roman" w:hAnsi="Times New Roman" w:cs="Times New Roman"/>
          <w:b/>
          <w:sz w:val="24"/>
          <w:szCs w:val="24"/>
        </w:rPr>
        <w:t>заключаемого по результатам проведения торгов</w:t>
      </w:r>
      <w:r>
        <w:rPr>
          <w:rFonts w:ascii="Times New Roman" w:hAnsi="Times New Roman" w:cs="Times New Roman"/>
          <w:b/>
          <w:sz w:val="24"/>
          <w:szCs w:val="24"/>
        </w:rPr>
        <w:t xml:space="preserve"> №</w:t>
      </w:r>
      <w:r w:rsidRPr="00CE7400">
        <w:rPr>
          <w:rFonts w:ascii="Times New Roman" w:hAnsi="Times New Roman" w:cs="Times New Roman"/>
          <w:b/>
          <w:sz w:val="24"/>
          <w:szCs w:val="24"/>
        </w:rPr>
        <w:t xml:space="preserve"> _______</w:t>
      </w:r>
    </w:p>
    <w:p w14:paraId="71E81A8A" w14:textId="77777777" w:rsidR="00E82D0C" w:rsidRPr="00CE7400" w:rsidRDefault="00E82D0C" w:rsidP="00E82D0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704F140B" w14:textId="77777777" w:rsidR="00E82D0C" w:rsidRPr="00CE7400" w:rsidRDefault="00E82D0C" w:rsidP="00E82D0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24C0EA33" w14:textId="6FA9EBD2" w:rsidR="00E82D0C" w:rsidRPr="00CE7400" w:rsidRDefault="00E82D0C" w:rsidP="00E82D0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Московская область, г. Дмитров                                                                           </w:t>
      </w:r>
      <w:r w:rsidRPr="00CE7400">
        <w:rPr>
          <w:rFonts w:ascii="Times New Roman" w:hAnsi="Times New Roman" w:cs="Times New Roman"/>
          <w:sz w:val="24"/>
          <w:szCs w:val="24"/>
        </w:rPr>
        <w:t>"__" ________ 20__ года</w:t>
      </w:r>
    </w:p>
    <w:p w14:paraId="17E57847" w14:textId="77777777" w:rsidR="00E82D0C" w:rsidRPr="00CE7400" w:rsidRDefault="00E82D0C" w:rsidP="00E82D0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5943F5C9" w14:textId="77777777" w:rsidR="00E82D0C" w:rsidRPr="00552321" w:rsidRDefault="00E82D0C" w:rsidP="00E82D0C">
      <w:pPr>
        <w:pStyle w:val="ConsPlusNonformat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552321">
        <w:rPr>
          <w:rFonts w:ascii="Times New Roman" w:hAnsi="Times New Roman" w:cs="Times New Roman"/>
          <w:sz w:val="24"/>
          <w:szCs w:val="24"/>
        </w:rPr>
        <w:t xml:space="preserve">    </w:t>
      </w:r>
      <w:r w:rsidRPr="00552321">
        <w:rPr>
          <w:rFonts w:ascii="Times New Roman" w:hAnsi="Times New Roman" w:cs="Times New Roman"/>
          <w:b/>
          <w:sz w:val="24"/>
          <w:szCs w:val="24"/>
        </w:rPr>
        <w:t>Комитет по управлению имуществом Администрации Дмитровского городского округа Московской области,</w:t>
      </w:r>
      <w:r w:rsidRPr="00552321">
        <w:rPr>
          <w:rFonts w:ascii="Times New Roman" w:hAnsi="Times New Roman" w:cs="Times New Roman"/>
          <w:sz w:val="24"/>
          <w:szCs w:val="24"/>
        </w:rPr>
        <w:t xml:space="preserve"> свидетельство о внесении записи в Единый государственный реестр юридических лиц за основным государственным регистрационным номером 1035001608883, выдано Инспекцией Федеральной налоговой службы по г. Дмитрову Московской области 15.11.1991г., ИНН 5007009731, КПП 500701001, именуемый в дальнейшем </w:t>
      </w:r>
      <w:r w:rsidRPr="00552321">
        <w:rPr>
          <w:rFonts w:ascii="Times New Roman" w:hAnsi="Times New Roman" w:cs="Times New Roman"/>
          <w:b/>
          <w:bCs/>
          <w:sz w:val="24"/>
          <w:szCs w:val="24"/>
        </w:rPr>
        <w:t>"Арендодатель</w:t>
      </w:r>
      <w:r w:rsidRPr="00552321">
        <w:rPr>
          <w:rFonts w:ascii="Times New Roman" w:hAnsi="Times New Roman" w:cs="Times New Roman"/>
          <w:sz w:val="24"/>
          <w:szCs w:val="24"/>
        </w:rPr>
        <w:t xml:space="preserve">", в лице Председателя Комитета </w:t>
      </w:r>
      <w:r w:rsidRPr="00552321">
        <w:rPr>
          <w:rFonts w:ascii="Times New Roman" w:hAnsi="Times New Roman" w:cs="Times New Roman"/>
          <w:b/>
          <w:sz w:val="24"/>
          <w:szCs w:val="24"/>
        </w:rPr>
        <w:t>Куракиной Галины Валентиновны</w:t>
      </w:r>
      <w:r w:rsidRPr="00552321">
        <w:rPr>
          <w:rFonts w:ascii="Times New Roman" w:hAnsi="Times New Roman" w:cs="Times New Roman"/>
          <w:sz w:val="24"/>
          <w:szCs w:val="24"/>
        </w:rPr>
        <w:t xml:space="preserve">, действующей на основании Положения о Комитете по управлению имуществом Администрации Дмитровского городского округа Московской области, с одной стороны, и </w:t>
      </w:r>
      <w:r>
        <w:rPr>
          <w:rFonts w:ascii="Times New Roman" w:hAnsi="Times New Roman" w:cs="Times New Roman"/>
          <w:sz w:val="24"/>
          <w:szCs w:val="24"/>
        </w:rPr>
        <w:t>_________________________________________</w:t>
      </w:r>
      <w:r w:rsidRPr="00552321">
        <w:rPr>
          <w:rFonts w:ascii="Times New Roman" w:hAnsi="Times New Roman" w:cs="Times New Roman"/>
          <w:sz w:val="24"/>
          <w:szCs w:val="24"/>
        </w:rPr>
        <w:t>, с другой стороны, именуемое в дальнейшем "Арендатор", при  совместном  упоминании  именуемые в дальнейшем "Стороны", на основании _________________ заключили настоящий договор о нижеследующем.</w:t>
      </w:r>
    </w:p>
    <w:p w14:paraId="1F39107D" w14:textId="77777777" w:rsidR="00E82D0C" w:rsidRPr="00CE7400" w:rsidRDefault="00E82D0C" w:rsidP="00E82D0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6B3A5789" w14:textId="77777777" w:rsidR="00E82D0C" w:rsidRPr="00CE7400" w:rsidRDefault="00E82D0C" w:rsidP="00E82D0C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E7400">
        <w:rPr>
          <w:rFonts w:ascii="Times New Roman" w:hAnsi="Times New Roman" w:cs="Times New Roman"/>
          <w:b/>
          <w:sz w:val="24"/>
          <w:szCs w:val="24"/>
        </w:rPr>
        <w:t>I. Предмет и цель договора</w:t>
      </w:r>
    </w:p>
    <w:p w14:paraId="383D1197" w14:textId="77777777" w:rsidR="00E82D0C" w:rsidRPr="00CE7400" w:rsidRDefault="00E82D0C" w:rsidP="00E82D0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19D89A36" w14:textId="77777777" w:rsidR="00E82D0C" w:rsidRPr="00223C2B" w:rsidRDefault="00E82D0C" w:rsidP="00E82D0C">
      <w:pPr>
        <w:pStyle w:val="ConsPlusNonformat"/>
        <w:ind w:firstLine="426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>
        <w:rPr>
          <w:rFonts w:ascii="Times New Roman" w:hAnsi="Times New Roman" w:cs="Times New Roman"/>
          <w:sz w:val="24"/>
          <w:szCs w:val="24"/>
          <w:lang w:bidi="ru-RU"/>
        </w:rPr>
        <w:t xml:space="preserve">1.1. </w:t>
      </w:r>
      <w:r w:rsidRPr="00F865D9">
        <w:rPr>
          <w:rFonts w:ascii="Times New Roman" w:hAnsi="Times New Roman" w:cs="Times New Roman"/>
          <w:sz w:val="24"/>
          <w:szCs w:val="24"/>
          <w:lang w:bidi="ru-RU"/>
        </w:rPr>
        <w:t xml:space="preserve">Арендодатель обязуется предоставить Арендатору за плату во временное владение использование земельный участок площадью </w:t>
      </w:r>
      <w:r w:rsidRPr="00F865D9">
        <w:rPr>
          <w:rFonts w:ascii="Times New Roman" w:hAnsi="Times New Roman" w:cs="Times New Roman"/>
          <w:sz w:val="24"/>
          <w:szCs w:val="24"/>
          <w:lang w:bidi="ru-RU"/>
        </w:rPr>
        <w:tab/>
        <w:t xml:space="preserve">1500 </w:t>
      </w:r>
      <w:proofErr w:type="spellStart"/>
      <w:r w:rsidRPr="00F865D9">
        <w:rPr>
          <w:rFonts w:ascii="Times New Roman" w:hAnsi="Times New Roman" w:cs="Times New Roman"/>
          <w:sz w:val="24"/>
          <w:szCs w:val="24"/>
          <w:lang w:bidi="ru-RU"/>
        </w:rPr>
        <w:t>кв.м</w:t>
      </w:r>
      <w:proofErr w:type="spellEnd"/>
      <w:r w:rsidRPr="00F865D9">
        <w:rPr>
          <w:rFonts w:ascii="Times New Roman" w:hAnsi="Times New Roman" w:cs="Times New Roman"/>
          <w:sz w:val="24"/>
          <w:szCs w:val="24"/>
          <w:lang w:bidi="ru-RU"/>
        </w:rPr>
        <w:t>., с кадастровым номером №50:04:0011002:348, категория земель - земли населенных пунктов, с видом разрешенного использования: для индивидуального жилищного строительства, расположенный по адресу: Российская Федерация, Московская область, Дмитровский муниципальный район, городское поселение Дмитров, город Дмитров, микрорайон Татищево (далее по тексту —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</w:t>
      </w:r>
    </w:p>
    <w:p w14:paraId="25A0C09E" w14:textId="77777777" w:rsidR="00E82D0C" w:rsidRPr="00CE7400" w:rsidRDefault="00E82D0C" w:rsidP="00E82D0C">
      <w:pPr>
        <w:pStyle w:val="ConsPlusNonformat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1.2. Настоящий договор </w:t>
      </w:r>
      <w:r w:rsidRPr="00CE7400">
        <w:rPr>
          <w:rFonts w:ascii="Times New Roman" w:hAnsi="Times New Roman" w:cs="Times New Roman"/>
          <w:sz w:val="24"/>
          <w:szCs w:val="24"/>
        </w:rPr>
        <w:t xml:space="preserve">заключен на основании протокола </w:t>
      </w:r>
      <w:proofErr w:type="gramStart"/>
      <w:r w:rsidRPr="00CE7400">
        <w:rPr>
          <w:rFonts w:ascii="Times New Roman" w:hAnsi="Times New Roman" w:cs="Times New Roman"/>
          <w:sz w:val="24"/>
          <w:szCs w:val="24"/>
        </w:rPr>
        <w:t>о  результатах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E7400">
        <w:rPr>
          <w:rFonts w:ascii="Times New Roman" w:hAnsi="Times New Roman" w:cs="Times New Roman"/>
          <w:sz w:val="24"/>
          <w:szCs w:val="24"/>
        </w:rPr>
        <w:t>торгов ______________ (далее по тексту - Протокол), являющегося приложением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E7400">
        <w:rPr>
          <w:rFonts w:ascii="Times New Roman" w:hAnsi="Times New Roman" w:cs="Times New Roman"/>
          <w:sz w:val="24"/>
          <w:szCs w:val="24"/>
        </w:rPr>
        <w:t>1 к настоящему договору.</w:t>
      </w:r>
    </w:p>
    <w:p w14:paraId="230A2D50" w14:textId="77777777" w:rsidR="00E82D0C" w:rsidRPr="00CE7400" w:rsidRDefault="00E82D0C" w:rsidP="00E82D0C">
      <w:pPr>
        <w:pStyle w:val="ConsPlusNonformat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bookmarkStart w:id="122" w:name="P331"/>
      <w:bookmarkEnd w:id="122"/>
      <w:r w:rsidRPr="00CE7400">
        <w:rPr>
          <w:rFonts w:ascii="Times New Roman" w:hAnsi="Times New Roman" w:cs="Times New Roman"/>
          <w:sz w:val="24"/>
          <w:szCs w:val="24"/>
        </w:rPr>
        <w:t xml:space="preserve">1.3. Участок предоставляется для </w:t>
      </w:r>
      <w:r>
        <w:rPr>
          <w:rFonts w:ascii="Times New Roman" w:hAnsi="Times New Roman" w:cs="Times New Roman"/>
          <w:b/>
          <w:sz w:val="24"/>
          <w:szCs w:val="24"/>
        </w:rPr>
        <w:t>индивидуального жилищного строительства</w:t>
      </w:r>
      <w:r w:rsidRPr="00CE7400">
        <w:rPr>
          <w:rFonts w:ascii="Times New Roman" w:hAnsi="Times New Roman" w:cs="Times New Roman"/>
          <w:sz w:val="24"/>
          <w:szCs w:val="24"/>
        </w:rPr>
        <w:t>.</w:t>
      </w:r>
    </w:p>
    <w:p w14:paraId="51AF05F9" w14:textId="5E169705" w:rsidR="002D5F1B" w:rsidRDefault="002D5F1B" w:rsidP="002D5F1B">
      <w:pPr>
        <w:autoSpaceDE w:val="0"/>
        <w:autoSpaceDN w:val="0"/>
        <w:adjustRightInd w:val="0"/>
        <w:ind w:firstLine="426"/>
        <w:jc w:val="both"/>
        <w:rPr>
          <w:rFonts w:eastAsia="Arial Unicode MS"/>
          <w:lang w:eastAsia="ru-RU"/>
        </w:rPr>
      </w:pPr>
      <w:r>
        <w:rPr>
          <w:rFonts w:eastAsia="Arial Unicode MS"/>
          <w:lang w:eastAsia="ru-RU"/>
        </w:rPr>
        <w:t xml:space="preserve">1.4. </w:t>
      </w:r>
      <w:r w:rsidRPr="008C1BFF">
        <w:rPr>
          <w:rFonts w:eastAsia="Arial Unicode MS"/>
          <w:lang w:eastAsia="ru-RU"/>
        </w:rPr>
        <w:t>Сведения об ограничениях прав на земельный участок:</w:t>
      </w:r>
    </w:p>
    <w:p w14:paraId="09FFC193" w14:textId="77777777" w:rsidR="00880B9F" w:rsidRDefault="00880B9F" w:rsidP="00880B9F">
      <w:pPr>
        <w:autoSpaceDE w:val="0"/>
        <w:autoSpaceDN w:val="0"/>
        <w:adjustRightInd w:val="0"/>
        <w:ind w:firstLine="426"/>
        <w:jc w:val="both"/>
        <w:rPr>
          <w:rFonts w:eastAsia="Arial Unicode MS"/>
          <w:lang w:eastAsia="ru-RU"/>
        </w:rPr>
      </w:pPr>
      <w:bookmarkStart w:id="123" w:name="_GoBack"/>
      <w:r>
        <w:rPr>
          <w:rFonts w:eastAsia="Arial Unicode MS"/>
          <w:lang w:eastAsia="ru-RU"/>
        </w:rPr>
        <w:t>З</w:t>
      </w:r>
      <w:r w:rsidRPr="00E82DC5">
        <w:rPr>
          <w:rFonts w:eastAsia="Arial Unicode MS"/>
          <w:lang w:eastAsia="ru-RU"/>
        </w:rPr>
        <w:t>емельный участок расположен:</w:t>
      </w:r>
    </w:p>
    <w:p w14:paraId="33B1E990" w14:textId="77777777" w:rsidR="00880B9F" w:rsidRPr="007E567A" w:rsidRDefault="00880B9F" w:rsidP="00880B9F">
      <w:pPr>
        <w:pStyle w:val="ConsPlusNonformat"/>
        <w:ind w:firstLine="426"/>
        <w:jc w:val="both"/>
        <w:rPr>
          <w:rFonts w:ascii="Times New Roman" w:eastAsia="Arial Unicode MS" w:hAnsi="Times New Roman" w:cs="Times New Roman"/>
          <w:sz w:val="24"/>
          <w:szCs w:val="24"/>
          <w:lang w:eastAsia="ru-RU"/>
        </w:rPr>
      </w:pPr>
      <w:r w:rsidRPr="007E567A">
        <w:rPr>
          <w:rFonts w:ascii="Times New Roman" w:eastAsia="Arial Unicode MS" w:hAnsi="Times New Roman" w:cs="Times New Roman"/>
          <w:sz w:val="24"/>
          <w:szCs w:val="24"/>
          <w:lang w:eastAsia="ru-RU"/>
        </w:rPr>
        <w:t>- в зоне с особыми условиями использования территор</w:t>
      </w:r>
      <w:r>
        <w:rPr>
          <w:rFonts w:ascii="Times New Roman" w:eastAsia="Arial Unicode MS" w:hAnsi="Times New Roman" w:cs="Times New Roman"/>
          <w:sz w:val="24"/>
          <w:szCs w:val="24"/>
          <w:lang w:eastAsia="ru-RU"/>
        </w:rPr>
        <w:t>ии (**) (сведения подлежат уточ</w:t>
      </w:r>
      <w:r w:rsidRPr="007E567A">
        <w:rPr>
          <w:rFonts w:ascii="Times New Roman" w:eastAsia="Arial Unicode MS" w:hAnsi="Times New Roman" w:cs="Times New Roman"/>
          <w:sz w:val="24"/>
          <w:szCs w:val="24"/>
          <w:lang w:eastAsia="ru-RU"/>
        </w:rPr>
        <w:t>н</w:t>
      </w:r>
      <w:r>
        <w:rPr>
          <w:rFonts w:ascii="Times New Roman" w:eastAsia="Arial Unicode MS" w:hAnsi="Times New Roman" w:cs="Times New Roman"/>
          <w:sz w:val="24"/>
          <w:szCs w:val="24"/>
          <w:lang w:eastAsia="ru-RU"/>
        </w:rPr>
        <w:t>ен</w:t>
      </w:r>
      <w:r w:rsidRPr="007E567A">
        <w:rPr>
          <w:rFonts w:ascii="Times New Roman" w:eastAsia="Arial Unicode MS" w:hAnsi="Times New Roman" w:cs="Times New Roman"/>
          <w:sz w:val="24"/>
          <w:szCs w:val="24"/>
          <w:lang w:eastAsia="ru-RU"/>
        </w:rPr>
        <w:t>ию с учетом требований нормативных правовых актов по устано</w:t>
      </w:r>
      <w:r>
        <w:rPr>
          <w:rFonts w:ascii="Times New Roman" w:eastAsia="Arial Unicode MS" w:hAnsi="Times New Roman" w:cs="Times New Roman"/>
          <w:sz w:val="24"/>
          <w:szCs w:val="24"/>
          <w:lang w:eastAsia="ru-RU"/>
        </w:rPr>
        <w:t>в</w:t>
      </w:r>
      <w:r w:rsidRPr="007E567A">
        <w:rPr>
          <w:rFonts w:ascii="Times New Roman" w:eastAsia="Arial Unicode MS" w:hAnsi="Times New Roman" w:cs="Times New Roman"/>
          <w:sz w:val="24"/>
          <w:szCs w:val="24"/>
          <w:lang w:eastAsia="ru-RU"/>
        </w:rPr>
        <w:t xml:space="preserve">лению зон санитарной охраны источников питьевого водоснабжения) в соответствии с СП 2.1.4.2625-10 «Зоны санитарной охраны источников питьевого водоснабжения </w:t>
      </w:r>
      <w:proofErr w:type="spellStart"/>
      <w:r w:rsidRPr="007E567A">
        <w:rPr>
          <w:rFonts w:ascii="Times New Roman" w:eastAsia="Arial Unicode MS" w:hAnsi="Times New Roman" w:cs="Times New Roman"/>
          <w:sz w:val="24"/>
          <w:szCs w:val="24"/>
          <w:lang w:eastAsia="ru-RU"/>
        </w:rPr>
        <w:t>г.Москвы</w:t>
      </w:r>
      <w:proofErr w:type="spellEnd"/>
      <w:r w:rsidRPr="007E567A">
        <w:rPr>
          <w:rFonts w:ascii="Times New Roman" w:eastAsia="Arial Unicode MS" w:hAnsi="Times New Roman" w:cs="Times New Roman"/>
          <w:sz w:val="24"/>
          <w:szCs w:val="24"/>
          <w:lang w:eastAsia="ru-RU"/>
        </w:rPr>
        <w:t>», утвержденных постановлением Главного государственного санитарного врача Российской Федерации от 30.04.2010 № 45, решением Исполко</w:t>
      </w:r>
      <w:r>
        <w:rPr>
          <w:rFonts w:ascii="Times New Roman" w:eastAsia="Arial Unicode MS" w:hAnsi="Times New Roman" w:cs="Times New Roman"/>
          <w:sz w:val="24"/>
          <w:szCs w:val="24"/>
          <w:lang w:eastAsia="ru-RU"/>
        </w:rPr>
        <w:t xml:space="preserve">ма Моссовета и Мособлисполкома </w:t>
      </w:r>
      <w:r w:rsidRPr="007E567A">
        <w:rPr>
          <w:rFonts w:ascii="Times New Roman" w:eastAsia="Arial Unicode MS" w:hAnsi="Times New Roman" w:cs="Times New Roman"/>
          <w:sz w:val="24"/>
          <w:szCs w:val="24"/>
          <w:lang w:eastAsia="ru-RU"/>
        </w:rPr>
        <w:t>от 17.04.1980 №500-1143, постановления СНК РСФСР от 23.05.1941 №355 и иными нормативными правовыми актами в сфере санитарного законодательства;</w:t>
      </w:r>
    </w:p>
    <w:p w14:paraId="4B5A05E4" w14:textId="77777777" w:rsidR="00880B9F" w:rsidRDefault="00880B9F" w:rsidP="00880B9F">
      <w:pPr>
        <w:pStyle w:val="ConsPlusNonformat"/>
        <w:ind w:firstLine="426"/>
        <w:jc w:val="both"/>
        <w:rPr>
          <w:rFonts w:ascii="Times New Roman" w:eastAsia="Arial Unicode MS" w:hAnsi="Times New Roman" w:cs="Times New Roman"/>
          <w:sz w:val="24"/>
          <w:szCs w:val="24"/>
          <w:lang w:eastAsia="ru-RU"/>
        </w:rPr>
      </w:pPr>
      <w:r w:rsidRPr="007E567A">
        <w:rPr>
          <w:rFonts w:ascii="Times New Roman" w:eastAsia="Arial Unicode MS" w:hAnsi="Times New Roman" w:cs="Times New Roman"/>
          <w:sz w:val="24"/>
          <w:szCs w:val="24"/>
          <w:lang w:eastAsia="ru-RU"/>
        </w:rPr>
        <w:t>- полностью в 3-м поясе зон санитарной охраны источников водоснабжения и водопроводов питьевого назначения (сведения подлежат уто</w:t>
      </w:r>
      <w:r>
        <w:rPr>
          <w:rFonts w:ascii="Times New Roman" w:eastAsia="Arial Unicode MS" w:hAnsi="Times New Roman" w:cs="Times New Roman"/>
          <w:sz w:val="24"/>
          <w:szCs w:val="24"/>
          <w:lang w:eastAsia="ru-RU"/>
        </w:rPr>
        <w:t>чнению) в соответствии с постан</w:t>
      </w:r>
      <w:r w:rsidRPr="007E567A">
        <w:rPr>
          <w:rFonts w:ascii="Times New Roman" w:eastAsia="Arial Unicode MS" w:hAnsi="Times New Roman" w:cs="Times New Roman"/>
          <w:sz w:val="24"/>
          <w:szCs w:val="24"/>
          <w:lang w:eastAsia="ru-RU"/>
        </w:rPr>
        <w:t>о</w:t>
      </w:r>
      <w:r>
        <w:rPr>
          <w:rFonts w:ascii="Times New Roman" w:eastAsia="Arial Unicode MS" w:hAnsi="Times New Roman" w:cs="Times New Roman"/>
          <w:sz w:val="24"/>
          <w:szCs w:val="24"/>
          <w:lang w:eastAsia="ru-RU"/>
        </w:rPr>
        <w:t>в</w:t>
      </w:r>
      <w:r w:rsidRPr="007E567A">
        <w:rPr>
          <w:rFonts w:ascii="Times New Roman" w:eastAsia="Arial Unicode MS" w:hAnsi="Times New Roman" w:cs="Times New Roman"/>
          <w:sz w:val="24"/>
          <w:szCs w:val="24"/>
          <w:lang w:eastAsia="ru-RU"/>
        </w:rPr>
        <w:t>лением Советов народных комиссаров РСФСР от 04.09.1940 № 696 «О санитарной охране канала Москва-Волга как источник водоснабжения г. Москвы», СанПиН 2.1.4.1110-02 «Зоны санитарной охраны источников водоснабжения и водопроводов питьевого назначения».</w:t>
      </w:r>
    </w:p>
    <w:bookmarkEnd w:id="123"/>
    <w:p w14:paraId="271EECD4" w14:textId="77777777" w:rsidR="00E82D0C" w:rsidRDefault="00E82D0C" w:rsidP="00E82D0C">
      <w:pPr>
        <w:pStyle w:val="ConsPlusNonformat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 xml:space="preserve">1.5. На Земельном участке </w:t>
      </w:r>
      <w:r>
        <w:rPr>
          <w:rFonts w:ascii="Times New Roman" w:hAnsi="Times New Roman" w:cs="Times New Roman"/>
          <w:sz w:val="24"/>
          <w:szCs w:val="24"/>
        </w:rPr>
        <w:t xml:space="preserve">отсутствуют объекты недвижимости. </w:t>
      </w:r>
    </w:p>
    <w:p w14:paraId="687046D9" w14:textId="77777777" w:rsidR="00E82D0C" w:rsidRPr="00CE7400" w:rsidRDefault="00E82D0C" w:rsidP="00E82D0C">
      <w:pPr>
        <w:pStyle w:val="ConsPlusNormal"/>
        <w:ind w:firstLine="426"/>
        <w:jc w:val="both"/>
        <w:rPr>
          <w:rFonts w:ascii="Times New Roman" w:hAnsi="Times New Roman" w:cs="Times New Roman"/>
          <w:sz w:val="24"/>
          <w:szCs w:val="24"/>
        </w:rPr>
      </w:pPr>
    </w:p>
    <w:p w14:paraId="365AD7C3" w14:textId="77777777" w:rsidR="00E82D0C" w:rsidRPr="00CE7400" w:rsidRDefault="00E82D0C" w:rsidP="00E82D0C">
      <w:pPr>
        <w:pStyle w:val="ConsPlusNormal"/>
        <w:ind w:firstLine="426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  <w:r w:rsidRPr="00CE7400">
        <w:rPr>
          <w:rFonts w:ascii="Times New Roman" w:hAnsi="Times New Roman" w:cs="Times New Roman"/>
          <w:b/>
          <w:sz w:val="24"/>
          <w:szCs w:val="24"/>
        </w:rPr>
        <w:t>II. Срок договора</w:t>
      </w:r>
    </w:p>
    <w:p w14:paraId="56142104" w14:textId="77777777" w:rsidR="00E82D0C" w:rsidRPr="00CE7400" w:rsidRDefault="00E82D0C" w:rsidP="00E82D0C">
      <w:pPr>
        <w:pStyle w:val="ConsPlusNormal"/>
        <w:ind w:firstLine="426"/>
        <w:jc w:val="both"/>
        <w:rPr>
          <w:rFonts w:ascii="Times New Roman" w:hAnsi="Times New Roman" w:cs="Times New Roman"/>
          <w:sz w:val="24"/>
          <w:szCs w:val="24"/>
        </w:rPr>
      </w:pPr>
    </w:p>
    <w:p w14:paraId="5D4373BD" w14:textId="77777777" w:rsidR="00E82D0C" w:rsidRPr="008C1BFF" w:rsidRDefault="00E82D0C" w:rsidP="00E82D0C">
      <w:pPr>
        <w:tabs>
          <w:tab w:val="left" w:pos="859"/>
        </w:tabs>
        <w:ind w:firstLine="426"/>
        <w:jc w:val="both"/>
        <w:rPr>
          <w:rFonts w:eastAsia="Calibri" w:cs="Arial Unicode MS"/>
          <w:color w:val="000000"/>
        </w:rPr>
      </w:pPr>
      <w:bookmarkStart w:id="124" w:name="P343"/>
      <w:bookmarkEnd w:id="124"/>
      <w:r w:rsidRPr="008C1BFF">
        <w:rPr>
          <w:rFonts w:eastAsia="Calibri" w:cs="Arial Unicode MS"/>
          <w:color w:val="000000"/>
        </w:rPr>
        <w:t>2.1. Настоящий договор заключается на срок 20 лет с «_</w:t>
      </w:r>
      <w:proofErr w:type="gramStart"/>
      <w:r w:rsidRPr="008C1BFF">
        <w:rPr>
          <w:rFonts w:eastAsia="Calibri" w:cs="Arial Unicode MS"/>
          <w:color w:val="000000"/>
        </w:rPr>
        <w:t>_»_</w:t>
      </w:r>
      <w:proofErr w:type="gramEnd"/>
      <w:r w:rsidRPr="008C1BFF">
        <w:rPr>
          <w:rFonts w:eastAsia="Calibri" w:cs="Arial Unicode MS"/>
          <w:color w:val="000000"/>
        </w:rPr>
        <w:t>__ 20__года по «__» _____ 20__года.</w:t>
      </w:r>
    </w:p>
    <w:p w14:paraId="7FBBF8F7" w14:textId="77777777" w:rsidR="00E82D0C" w:rsidRPr="008C1BFF" w:rsidRDefault="00E82D0C" w:rsidP="00E82D0C">
      <w:pPr>
        <w:tabs>
          <w:tab w:val="left" w:pos="859"/>
        </w:tabs>
        <w:ind w:firstLine="426"/>
        <w:jc w:val="both"/>
        <w:rPr>
          <w:rFonts w:eastAsia="Calibri" w:cs="Arial Unicode MS"/>
          <w:color w:val="000000"/>
        </w:rPr>
      </w:pPr>
      <w:r w:rsidRPr="008C1BFF">
        <w:rPr>
          <w:rFonts w:eastAsia="Calibri" w:cs="Arial Unicode MS"/>
          <w:color w:val="000000"/>
        </w:rPr>
        <w:t xml:space="preserve"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 </w:t>
      </w:r>
    </w:p>
    <w:p w14:paraId="694B1DBB" w14:textId="77777777" w:rsidR="00E82D0C" w:rsidRPr="008C1BFF" w:rsidRDefault="00E82D0C" w:rsidP="00E82D0C">
      <w:pPr>
        <w:tabs>
          <w:tab w:val="left" w:pos="859"/>
        </w:tabs>
        <w:ind w:firstLine="426"/>
        <w:jc w:val="both"/>
        <w:rPr>
          <w:rFonts w:eastAsia="Calibri" w:cs="Arial Unicode MS"/>
          <w:color w:val="000000"/>
        </w:rPr>
      </w:pPr>
      <w:r w:rsidRPr="008C1BFF">
        <w:rPr>
          <w:rFonts w:eastAsia="Calibri" w:cs="Arial Unicode MS"/>
          <w:color w:val="000000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1C06E79" w14:textId="77777777" w:rsidR="00E82D0C" w:rsidRPr="008C1BFF" w:rsidRDefault="00E82D0C" w:rsidP="00E82D0C">
      <w:pPr>
        <w:tabs>
          <w:tab w:val="left" w:pos="859"/>
        </w:tabs>
        <w:ind w:firstLine="567"/>
        <w:jc w:val="both"/>
        <w:rPr>
          <w:rFonts w:eastAsia="Calibri" w:cs="Arial Unicode MS"/>
          <w:bCs/>
          <w:color w:val="000000"/>
        </w:rPr>
      </w:pPr>
      <w:r w:rsidRPr="008C1BFF">
        <w:rPr>
          <w:rFonts w:eastAsia="Calibri" w:cs="Arial Unicode MS"/>
          <w:bCs/>
          <w:color w:val="000000"/>
        </w:rPr>
        <w:lastRenderedPageBreak/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(для договоров, заключенных на срок более одного года).</w:t>
      </w:r>
    </w:p>
    <w:p w14:paraId="4E5ABBC6" w14:textId="77777777" w:rsidR="00E82D0C" w:rsidRPr="00CE7400" w:rsidRDefault="00E82D0C" w:rsidP="00E82D0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09E26E08" w14:textId="77777777" w:rsidR="00E82D0C" w:rsidRPr="00CE7400" w:rsidRDefault="00E82D0C" w:rsidP="00E82D0C">
      <w:pPr>
        <w:pStyle w:val="ConsPlusNormal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  <w:r w:rsidRPr="00CE7400">
        <w:rPr>
          <w:rFonts w:ascii="Times New Roman" w:hAnsi="Times New Roman" w:cs="Times New Roman"/>
          <w:b/>
          <w:sz w:val="24"/>
          <w:szCs w:val="24"/>
        </w:rPr>
        <w:t>III. Арендная плата</w:t>
      </w:r>
    </w:p>
    <w:p w14:paraId="4EA3DDE1" w14:textId="77777777" w:rsidR="00E82D0C" w:rsidRPr="00CE7400" w:rsidRDefault="00E82D0C" w:rsidP="00E82D0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7F83EAAF" w14:textId="77777777" w:rsidR="00E82D0C" w:rsidRDefault="00E82D0C" w:rsidP="00FA4931">
      <w:pPr>
        <w:ind w:firstLine="567"/>
        <w:jc w:val="both"/>
        <w:rPr>
          <w:rFonts w:eastAsia="Calibri"/>
        </w:rPr>
      </w:pPr>
      <w:r w:rsidRPr="00CE7400">
        <w:t xml:space="preserve">3.1. </w:t>
      </w:r>
      <w:r w:rsidRPr="00E25C68">
        <w:rPr>
          <w:rFonts w:eastAsia="Calibri"/>
        </w:rPr>
        <w:t xml:space="preserve">Арендная плата начисляется с даты передачи Земельного участка по акту приема-передачи Земельного участка. </w:t>
      </w:r>
    </w:p>
    <w:p w14:paraId="02CF35A3" w14:textId="77777777" w:rsidR="00E82D0C" w:rsidRDefault="00E82D0C" w:rsidP="00FA493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3.2. Размер годовой арендной платы устанавливается в соответствии с Протоколом.</w:t>
      </w:r>
      <w:bookmarkStart w:id="125" w:name="P354"/>
      <w:bookmarkEnd w:id="125"/>
    </w:p>
    <w:p w14:paraId="62495DA5" w14:textId="77777777" w:rsidR="00E82D0C" w:rsidRDefault="00E82D0C" w:rsidP="00E82D0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3.3. </w:t>
      </w:r>
      <w:r w:rsidRPr="004A7C63">
        <w:rPr>
          <w:rFonts w:ascii="Times New Roman" w:hAnsi="Times New Roman" w:cs="Times New Roman"/>
          <w:b/>
          <w:sz w:val="24"/>
          <w:szCs w:val="24"/>
          <w:lang w:bidi="ru-RU"/>
        </w:rPr>
        <w:t>При определении арендной платы, начиная с 1 января года, следующего за годом, в котором был заключен договор аренды к размеру арендной платы, предложенному победителем торгов, применяется (</w:t>
      </w:r>
      <w:proofErr w:type="spellStart"/>
      <w:r w:rsidRPr="004A7C63">
        <w:rPr>
          <w:rFonts w:ascii="Times New Roman" w:hAnsi="Times New Roman" w:cs="Times New Roman"/>
          <w:b/>
          <w:sz w:val="24"/>
          <w:szCs w:val="24"/>
          <w:lang w:bidi="ru-RU"/>
        </w:rPr>
        <w:t>Кинф</w:t>
      </w:r>
      <w:proofErr w:type="spellEnd"/>
      <w:r w:rsidRPr="004A7C63">
        <w:rPr>
          <w:rFonts w:ascii="Times New Roman" w:hAnsi="Times New Roman" w:cs="Times New Roman"/>
          <w:b/>
          <w:sz w:val="24"/>
          <w:szCs w:val="24"/>
          <w:lang w:bidi="ru-RU"/>
        </w:rPr>
        <w:t>) индекс инфляции (индекс – дефлятор).</w:t>
      </w:r>
    </w:p>
    <w:p w14:paraId="339A5BF6" w14:textId="77777777" w:rsidR="00E82D0C" w:rsidRDefault="00E82D0C" w:rsidP="00E82D0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 xml:space="preserve">3.4. </w:t>
      </w:r>
      <w:r w:rsidRPr="004A7C63">
        <w:rPr>
          <w:rFonts w:ascii="Times New Roman" w:hAnsi="Times New Roman" w:cs="Times New Roman"/>
          <w:sz w:val="24"/>
          <w:szCs w:val="24"/>
          <w:lang w:bidi="ru-RU"/>
        </w:rPr>
        <w:t>Размер арендной платы за земельный участок определяется в Приложении 2 к настоящему договору, которое является его неотъемлемой частью. Сумма ежеквартальной арендной платы устанавливается в размере в соответствии с Приложением 2.</w:t>
      </w:r>
    </w:p>
    <w:p w14:paraId="43C6AEC1" w14:textId="77777777" w:rsidR="00E82D0C" w:rsidRDefault="00E82D0C" w:rsidP="00E82D0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>
        <w:rPr>
          <w:rFonts w:ascii="Times New Roman" w:hAnsi="Times New Roman" w:cs="Times New Roman"/>
          <w:sz w:val="24"/>
          <w:szCs w:val="24"/>
        </w:rPr>
        <w:t xml:space="preserve">3.5. </w:t>
      </w:r>
      <w:r w:rsidRPr="004A7C63">
        <w:rPr>
          <w:rFonts w:ascii="Times New Roman" w:hAnsi="Times New Roman" w:cs="Times New Roman"/>
          <w:sz w:val="24"/>
          <w:szCs w:val="24"/>
          <w:lang w:bidi="ru-RU"/>
        </w:rPr>
        <w:t xml:space="preserve">Арендная плата вносится Арендатором ежемесячно в полном объеме, в размере, установленном в Приложении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 и даты настоящего договора по следующим реквизитам на расчетный счет: Управления федерального казначейства по Московской области (Комитет по управлению имуществом Администрации Дмитровского городского округа Московской области); ИНН 5007009731 КПП 500701001; </w:t>
      </w:r>
      <w:r w:rsidRPr="004A7C63">
        <w:rPr>
          <w:rFonts w:ascii="Times New Roman" w:hAnsi="Times New Roman" w:cs="Times New Roman"/>
          <w:b/>
          <w:sz w:val="24"/>
          <w:szCs w:val="24"/>
          <w:lang w:bidi="ru-RU"/>
        </w:rPr>
        <w:t>Банк получателя ГУ Банка России по ЦФО; БИК: 044525000; Счет получателя: 40101810845250010102</w:t>
      </w:r>
      <w:r w:rsidRPr="004A7C63">
        <w:rPr>
          <w:rFonts w:ascii="Times New Roman" w:hAnsi="Times New Roman" w:cs="Times New Roman"/>
          <w:sz w:val="24"/>
          <w:szCs w:val="24"/>
          <w:lang w:bidi="ru-RU"/>
        </w:rPr>
        <w:t xml:space="preserve">; </w:t>
      </w:r>
      <w:r w:rsidRPr="004A7C63">
        <w:rPr>
          <w:rFonts w:ascii="Times New Roman" w:hAnsi="Times New Roman" w:cs="Times New Roman"/>
          <w:b/>
          <w:bCs/>
          <w:sz w:val="24"/>
          <w:szCs w:val="24"/>
          <w:lang w:bidi="ru-RU"/>
        </w:rPr>
        <w:t>ОКТМО 46715000</w:t>
      </w:r>
      <w:r w:rsidRPr="004A7C63">
        <w:rPr>
          <w:rFonts w:ascii="Times New Roman" w:hAnsi="Times New Roman" w:cs="Times New Roman"/>
          <w:sz w:val="24"/>
          <w:szCs w:val="24"/>
          <w:lang w:bidi="ru-RU"/>
        </w:rPr>
        <w:t xml:space="preserve">, во всех поручениях проставлять </w:t>
      </w:r>
      <w:r w:rsidRPr="004A7C63">
        <w:rPr>
          <w:rFonts w:ascii="Times New Roman" w:hAnsi="Times New Roman" w:cs="Times New Roman"/>
          <w:b/>
          <w:sz w:val="24"/>
          <w:szCs w:val="24"/>
          <w:lang w:bidi="ru-RU"/>
        </w:rPr>
        <w:t>КБК: 002 111 05012 04 0000</w:t>
      </w:r>
      <w:r w:rsidRPr="004A7C63">
        <w:rPr>
          <w:rFonts w:ascii="Times New Roman" w:hAnsi="Times New Roman" w:cs="Times New Roman"/>
          <w:sz w:val="24"/>
          <w:szCs w:val="24"/>
          <w:lang w:bidi="ru-RU"/>
        </w:rPr>
        <w:t xml:space="preserve"> </w:t>
      </w:r>
      <w:r w:rsidRPr="004A7C63">
        <w:rPr>
          <w:rFonts w:ascii="Times New Roman" w:hAnsi="Times New Roman" w:cs="Times New Roman"/>
          <w:b/>
          <w:sz w:val="24"/>
          <w:szCs w:val="24"/>
          <w:lang w:bidi="ru-RU"/>
        </w:rPr>
        <w:t>120</w:t>
      </w:r>
      <w:r w:rsidRPr="004A7C63">
        <w:rPr>
          <w:rFonts w:ascii="Times New Roman" w:hAnsi="Times New Roman" w:cs="Times New Roman"/>
          <w:sz w:val="24"/>
          <w:szCs w:val="24"/>
          <w:lang w:bidi="ru-RU"/>
        </w:rPr>
        <w:t xml:space="preserve"> «Арендная плата за землю».</w:t>
      </w:r>
    </w:p>
    <w:p w14:paraId="382AF968" w14:textId="77777777" w:rsidR="00E82D0C" w:rsidRDefault="00E82D0C" w:rsidP="00E82D0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>
        <w:rPr>
          <w:rFonts w:ascii="Times New Roman" w:hAnsi="Times New Roman" w:cs="Times New Roman"/>
          <w:sz w:val="24"/>
          <w:szCs w:val="24"/>
          <w:lang w:bidi="ru-RU"/>
        </w:rPr>
        <w:t>В платежных поручениях обязательно указать: «Арендная плата за земельный участок с кадастровым номером №50:04:0011002:348 по Договору аренды земельного участка №____-д от ________________».</w:t>
      </w:r>
    </w:p>
    <w:p w14:paraId="63AED5B5" w14:textId="77777777" w:rsidR="00E82D0C" w:rsidRPr="004A7C63" w:rsidRDefault="00E82D0C" w:rsidP="00E82D0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bidi="ru-RU"/>
        </w:rPr>
        <w:t>Арендатор при очередной оплате арендной платы за земельный участок должен согласовывать расчётные счета и выверять расчёт арендной платы за текущий период в Комитете по управлению имуществом Администрации Дмитровского городского округа Московской области.</w:t>
      </w:r>
    </w:p>
    <w:p w14:paraId="4549732B" w14:textId="77777777" w:rsidR="00E82D0C" w:rsidRPr="004A7C63" w:rsidRDefault="00E82D0C" w:rsidP="00E82D0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4A7C63">
        <w:rPr>
          <w:rFonts w:ascii="Times New Roman" w:hAnsi="Times New Roman" w:cs="Times New Roman"/>
          <w:sz w:val="24"/>
          <w:szCs w:val="24"/>
          <w:lang w:bidi="ru-RU"/>
        </w:rPr>
        <w:t>3.6.</w:t>
      </w:r>
      <w:r w:rsidRPr="004A7C63">
        <w:rPr>
          <w:rFonts w:ascii="Times New Roman" w:hAnsi="Times New Roman" w:cs="Times New Roman"/>
          <w:sz w:val="24"/>
          <w:szCs w:val="24"/>
          <w:lang w:bidi="ru-RU"/>
        </w:rPr>
        <w:tab/>
        <w:t>Арендная плата за неполный период (месяц) исчисляется пропорционально количеству календарных дней аренды в месяце к количеству дней данного месяца.</w:t>
      </w:r>
    </w:p>
    <w:p w14:paraId="2DD42079" w14:textId="77777777" w:rsidR="00E82D0C" w:rsidRPr="004A7C63" w:rsidRDefault="00E82D0C" w:rsidP="00E82D0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4A7C63">
        <w:rPr>
          <w:rFonts w:ascii="Times New Roman" w:hAnsi="Times New Roman" w:cs="Times New Roman"/>
          <w:sz w:val="24"/>
          <w:szCs w:val="24"/>
          <w:lang w:bidi="ru-RU"/>
        </w:rPr>
        <w:t>3.7.</w:t>
      </w:r>
      <w:r w:rsidRPr="004A7C63">
        <w:rPr>
          <w:rFonts w:ascii="Times New Roman" w:hAnsi="Times New Roman" w:cs="Times New Roman"/>
          <w:sz w:val="24"/>
          <w:szCs w:val="24"/>
          <w:lang w:bidi="ru-RU"/>
        </w:rPr>
        <w:tab/>
        <w:t>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3DEE925B" w14:textId="77777777" w:rsidR="00E82D0C" w:rsidRPr="004A7C63" w:rsidRDefault="00E82D0C" w:rsidP="00E82D0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4A7C63">
        <w:rPr>
          <w:rFonts w:ascii="Times New Roman" w:hAnsi="Times New Roman" w:cs="Times New Roman"/>
          <w:sz w:val="24"/>
          <w:szCs w:val="24"/>
          <w:lang w:bidi="ru-RU"/>
        </w:rPr>
        <w:t>3.8.</w:t>
      </w:r>
      <w:r w:rsidRPr="004A7C63">
        <w:rPr>
          <w:rFonts w:ascii="Times New Roman" w:hAnsi="Times New Roman" w:cs="Times New Roman"/>
          <w:sz w:val="24"/>
          <w:szCs w:val="24"/>
          <w:lang w:bidi="ru-RU"/>
        </w:rPr>
        <w:tab/>
        <w:t>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3.5 настоящего договора. При внесении Арендатором арендной платы не в полном объеме, установленном пунктом 3.5 настоящего договора, обязательства по настоящему договору считаются неисполненными.</w:t>
      </w:r>
    </w:p>
    <w:p w14:paraId="04718315" w14:textId="77777777" w:rsidR="00E82D0C" w:rsidRPr="004A7C63" w:rsidRDefault="00E82D0C" w:rsidP="00E82D0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4A7C63">
        <w:rPr>
          <w:rFonts w:ascii="Times New Roman" w:hAnsi="Times New Roman" w:cs="Times New Roman"/>
          <w:sz w:val="24"/>
          <w:szCs w:val="24"/>
          <w:lang w:bidi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1BE5DD3" w14:textId="77777777" w:rsidR="00E82D0C" w:rsidRPr="004A7C63" w:rsidRDefault="00E82D0C" w:rsidP="00E82D0C">
      <w:pPr>
        <w:pStyle w:val="ConsPlusNormal"/>
        <w:ind w:firstLine="540"/>
        <w:jc w:val="both"/>
        <w:rPr>
          <w:rFonts w:ascii="Times New Roman" w:hAnsi="Times New Roman" w:cs="Times New Roman"/>
          <w:b/>
          <w:sz w:val="24"/>
          <w:szCs w:val="24"/>
          <w:lang w:bidi="ru-RU"/>
        </w:rPr>
      </w:pPr>
      <w:r>
        <w:rPr>
          <w:rFonts w:ascii="Times New Roman" w:hAnsi="Times New Roman" w:cs="Times New Roman"/>
          <w:b/>
          <w:sz w:val="24"/>
          <w:szCs w:val="24"/>
          <w:lang w:bidi="ru-RU"/>
        </w:rPr>
        <w:t xml:space="preserve">3.9. </w:t>
      </w:r>
      <w:r w:rsidRPr="004A7C63">
        <w:rPr>
          <w:rFonts w:ascii="Times New Roman" w:hAnsi="Times New Roman" w:cs="Times New Roman"/>
          <w:b/>
          <w:sz w:val="24"/>
          <w:szCs w:val="24"/>
          <w:lang w:bidi="ru-RU"/>
        </w:rPr>
        <w:t xml:space="preserve">Задаток в размере </w:t>
      </w:r>
      <w:r>
        <w:rPr>
          <w:rFonts w:ascii="Times New Roman" w:hAnsi="Times New Roman" w:cs="Times New Roman"/>
          <w:b/>
          <w:bCs/>
          <w:sz w:val="24"/>
          <w:szCs w:val="24"/>
          <w:lang w:bidi="ru-RU"/>
        </w:rPr>
        <w:t>28</w:t>
      </w:r>
      <w:r w:rsidRPr="004A7C63">
        <w:rPr>
          <w:rFonts w:ascii="Times New Roman" w:hAnsi="Times New Roman" w:cs="Times New Roman"/>
          <w:b/>
          <w:bCs/>
          <w:sz w:val="24"/>
          <w:szCs w:val="24"/>
          <w:lang w:bidi="ru-RU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  <w:lang w:bidi="ru-RU"/>
        </w:rPr>
        <w:t>011</w:t>
      </w:r>
      <w:r w:rsidRPr="004A7C63">
        <w:rPr>
          <w:rFonts w:ascii="Times New Roman" w:hAnsi="Times New Roman" w:cs="Times New Roman"/>
          <w:b/>
          <w:bCs/>
          <w:sz w:val="24"/>
          <w:szCs w:val="24"/>
          <w:lang w:bidi="ru-RU"/>
        </w:rPr>
        <w:t xml:space="preserve"> (Двадцать </w:t>
      </w:r>
      <w:r>
        <w:rPr>
          <w:rFonts w:ascii="Times New Roman" w:hAnsi="Times New Roman" w:cs="Times New Roman"/>
          <w:b/>
          <w:bCs/>
          <w:sz w:val="24"/>
          <w:szCs w:val="24"/>
          <w:lang w:bidi="ru-RU"/>
        </w:rPr>
        <w:t>восемь тысяч</w:t>
      </w:r>
      <w:r w:rsidRPr="004A7C63">
        <w:rPr>
          <w:rFonts w:ascii="Times New Roman" w:hAnsi="Times New Roman" w:cs="Times New Roman"/>
          <w:b/>
          <w:bCs/>
          <w:sz w:val="24"/>
          <w:szCs w:val="24"/>
          <w:lang w:bidi="ru-RU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  <w:lang w:bidi="ru-RU"/>
        </w:rPr>
        <w:t>одиннадцать) рублей</w:t>
      </w:r>
      <w:r w:rsidRPr="004A7C63">
        <w:rPr>
          <w:rFonts w:ascii="Times New Roman" w:hAnsi="Times New Roman" w:cs="Times New Roman"/>
          <w:b/>
          <w:bCs/>
          <w:sz w:val="24"/>
          <w:szCs w:val="24"/>
          <w:lang w:bidi="ru-RU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  <w:lang w:bidi="ru-RU"/>
        </w:rPr>
        <w:t>90 копеек</w:t>
      </w:r>
      <w:r>
        <w:rPr>
          <w:rFonts w:ascii="Times New Roman" w:hAnsi="Times New Roman" w:cs="Times New Roman"/>
          <w:b/>
          <w:sz w:val="24"/>
          <w:szCs w:val="24"/>
          <w:lang w:bidi="ru-RU"/>
        </w:rPr>
        <w:t xml:space="preserve">, </w:t>
      </w:r>
      <w:r w:rsidRPr="004A7C63">
        <w:rPr>
          <w:rFonts w:ascii="Times New Roman" w:hAnsi="Times New Roman" w:cs="Times New Roman"/>
          <w:b/>
          <w:sz w:val="24"/>
          <w:szCs w:val="24"/>
          <w:lang w:bidi="ru-RU"/>
        </w:rPr>
        <w:t>уплаченный при подаче заявления на участие в аукционе засчитывается в сумму арендной платы.</w:t>
      </w:r>
    </w:p>
    <w:p w14:paraId="4F222D09" w14:textId="77777777" w:rsidR="00E82D0C" w:rsidRPr="00CE7400" w:rsidRDefault="00E82D0C" w:rsidP="00E82D0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14:paraId="6D2693C0" w14:textId="77777777" w:rsidR="00E82D0C" w:rsidRPr="00CE7400" w:rsidRDefault="00E82D0C" w:rsidP="00E82D0C">
      <w:pPr>
        <w:pStyle w:val="ConsPlusNormal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  <w:r w:rsidRPr="00CE7400">
        <w:rPr>
          <w:rFonts w:ascii="Times New Roman" w:hAnsi="Times New Roman" w:cs="Times New Roman"/>
          <w:b/>
          <w:sz w:val="24"/>
          <w:szCs w:val="24"/>
        </w:rPr>
        <w:t>IV. Права и обязанности Сторон</w:t>
      </w:r>
    </w:p>
    <w:p w14:paraId="7BFF12A6" w14:textId="77777777" w:rsidR="00E82D0C" w:rsidRPr="00CE7400" w:rsidRDefault="00E82D0C" w:rsidP="00E82D0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037B6BB6" w14:textId="77777777" w:rsidR="00E82D0C" w:rsidRPr="00223C2B" w:rsidRDefault="00E82D0C" w:rsidP="00E82D0C">
      <w:pPr>
        <w:pStyle w:val="ConsPlusNormal"/>
        <w:ind w:firstLine="54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23C2B">
        <w:rPr>
          <w:rFonts w:ascii="Times New Roman" w:hAnsi="Times New Roman" w:cs="Times New Roman"/>
          <w:b/>
          <w:sz w:val="24"/>
          <w:szCs w:val="24"/>
        </w:rPr>
        <w:t>4.1. Арендодатель имеет право:</w:t>
      </w:r>
    </w:p>
    <w:p w14:paraId="30DFCCE8" w14:textId="77777777" w:rsidR="00E82D0C" w:rsidRPr="00CE7400" w:rsidRDefault="00E82D0C" w:rsidP="00E82D0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bookmarkStart w:id="126" w:name="P366"/>
      <w:bookmarkEnd w:id="126"/>
      <w:r w:rsidRPr="00CE7400">
        <w:rPr>
          <w:rFonts w:ascii="Times New Roman" w:hAnsi="Times New Roman" w:cs="Times New Roman"/>
          <w:sz w:val="24"/>
          <w:szCs w:val="24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4C4A512" w14:textId="77777777" w:rsidR="00E82D0C" w:rsidRPr="00CE7400" w:rsidRDefault="00E82D0C" w:rsidP="00E82D0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- использовании Земельного участка способами, приводящими к его порче;</w:t>
      </w:r>
    </w:p>
    <w:p w14:paraId="56FD4D46" w14:textId="77777777" w:rsidR="00E82D0C" w:rsidRPr="00CE7400" w:rsidRDefault="00E82D0C" w:rsidP="00E82D0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- использовании Земельного участка не в соответствии с видом его разрешенного использования;</w:t>
      </w:r>
    </w:p>
    <w:p w14:paraId="4E8A56F0" w14:textId="77777777" w:rsidR="00E82D0C" w:rsidRPr="00CE7400" w:rsidRDefault="00E82D0C" w:rsidP="00E82D0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- использовании Земельного участка не в соответствии с его целевым назначением;</w:t>
      </w:r>
    </w:p>
    <w:p w14:paraId="2C360D3B" w14:textId="77777777" w:rsidR="00E82D0C" w:rsidRPr="00CE7400" w:rsidRDefault="00E82D0C" w:rsidP="00E82D0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lastRenderedPageBreak/>
        <w:t>- неиспользовании/</w:t>
      </w:r>
      <w:proofErr w:type="spellStart"/>
      <w:r w:rsidRPr="00CE7400">
        <w:rPr>
          <w:rFonts w:ascii="Times New Roman" w:hAnsi="Times New Roman" w:cs="Times New Roman"/>
          <w:sz w:val="24"/>
          <w:szCs w:val="24"/>
        </w:rPr>
        <w:t>неосвоении</w:t>
      </w:r>
      <w:proofErr w:type="spellEnd"/>
      <w:r w:rsidRPr="00CE7400">
        <w:rPr>
          <w:rFonts w:ascii="Times New Roman" w:hAnsi="Times New Roman" w:cs="Times New Roman"/>
          <w:sz w:val="24"/>
          <w:szCs w:val="24"/>
        </w:rPr>
        <w:t xml:space="preserve"> Земельного участка в течение 1 года;</w:t>
      </w:r>
    </w:p>
    <w:p w14:paraId="30A65452" w14:textId="77777777" w:rsidR="00E82D0C" w:rsidRPr="00CE7400" w:rsidRDefault="00E82D0C" w:rsidP="00E82D0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- невнесении арендной платы либо внесении не в полном объеме более чем 2 (два) периода подряд;</w:t>
      </w:r>
    </w:p>
    <w:p w14:paraId="77FD96FE" w14:textId="77777777" w:rsidR="00E82D0C" w:rsidRPr="00CE7400" w:rsidRDefault="00E82D0C" w:rsidP="00E82D0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 xml:space="preserve">- в случае </w:t>
      </w:r>
      <w:proofErr w:type="spellStart"/>
      <w:r w:rsidRPr="00CE7400">
        <w:rPr>
          <w:rFonts w:ascii="Times New Roman" w:hAnsi="Times New Roman" w:cs="Times New Roman"/>
          <w:sz w:val="24"/>
          <w:szCs w:val="24"/>
        </w:rPr>
        <w:t>неподписания</w:t>
      </w:r>
      <w:proofErr w:type="spellEnd"/>
      <w:r w:rsidRPr="00CE7400">
        <w:rPr>
          <w:rFonts w:ascii="Times New Roman" w:hAnsi="Times New Roman" w:cs="Times New Roman"/>
          <w:sz w:val="24"/>
          <w:szCs w:val="24"/>
        </w:rPr>
        <w:t xml:space="preserve"> арендатором дополнительных соглашений к настоящему договору о внесении изменений, указанных в </w:t>
      </w:r>
      <w:hyperlink w:anchor="P377" w:history="1">
        <w:r w:rsidRPr="00CE7400">
          <w:rPr>
            <w:rFonts w:ascii="Times New Roman" w:hAnsi="Times New Roman" w:cs="Times New Roman"/>
            <w:color w:val="0000FF"/>
            <w:sz w:val="24"/>
            <w:szCs w:val="24"/>
          </w:rPr>
          <w:t>п. 4.1.3</w:t>
        </w:r>
      </w:hyperlink>
      <w:r w:rsidRPr="00CE7400">
        <w:rPr>
          <w:rFonts w:ascii="Times New Roman" w:hAnsi="Times New Roman" w:cs="Times New Roman"/>
          <w:sz w:val="24"/>
          <w:szCs w:val="24"/>
        </w:rPr>
        <w:t>;</w:t>
      </w:r>
    </w:p>
    <w:p w14:paraId="569679DF" w14:textId="77777777" w:rsidR="00E82D0C" w:rsidRPr="00CE7400" w:rsidRDefault="00E82D0C" w:rsidP="00E82D0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- в случае переуступки Арендатором прав и обязанностей по настоящему договору;</w:t>
      </w:r>
    </w:p>
    <w:p w14:paraId="65CE338E" w14:textId="77777777" w:rsidR="00E82D0C" w:rsidRPr="00CE7400" w:rsidRDefault="00E82D0C" w:rsidP="00E82D0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-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329CBCBB" w14:textId="77777777" w:rsidR="00E82D0C" w:rsidRPr="00CE7400" w:rsidRDefault="00E82D0C" w:rsidP="00E82D0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- в случае осуществления Арендатором самовольной постройки на Земельном участке.</w:t>
      </w:r>
    </w:p>
    <w:p w14:paraId="42012C39" w14:textId="77777777" w:rsidR="00E82D0C" w:rsidRPr="00CE7400" w:rsidRDefault="00E82D0C" w:rsidP="00E82D0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20A5BD3" w14:textId="77777777" w:rsidR="00E82D0C" w:rsidRPr="00CE7400" w:rsidRDefault="00E82D0C" w:rsidP="00E82D0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bookmarkStart w:id="127" w:name="P377"/>
      <w:bookmarkEnd w:id="127"/>
      <w:r w:rsidRPr="00CE7400">
        <w:rPr>
          <w:rFonts w:ascii="Times New Roman" w:hAnsi="Times New Roman" w:cs="Times New Roman"/>
          <w:sz w:val="24"/>
          <w:szCs w:val="24"/>
        </w:rPr>
        <w:t>4.1.3. 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227194AE" w14:textId="77777777" w:rsidR="00E82D0C" w:rsidRPr="00CE7400" w:rsidRDefault="00E82D0C" w:rsidP="00E82D0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7A61A7AE" w14:textId="77777777" w:rsidR="00E82D0C" w:rsidRPr="00CE7400" w:rsidRDefault="00E82D0C" w:rsidP="00E82D0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4.1.5.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0F6AC190" w14:textId="77777777" w:rsidR="00E82D0C" w:rsidRPr="00CE7400" w:rsidRDefault="00E82D0C" w:rsidP="00E82D0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 xml:space="preserve"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</w:t>
      </w:r>
      <w:hyperlink w:anchor="P354" w:history="1">
        <w:r w:rsidRPr="00CE7400">
          <w:rPr>
            <w:rFonts w:ascii="Times New Roman" w:hAnsi="Times New Roman" w:cs="Times New Roman"/>
            <w:color w:val="0000FF"/>
            <w:sz w:val="24"/>
            <w:szCs w:val="24"/>
          </w:rPr>
          <w:t>пунктом 3.4</w:t>
        </w:r>
      </w:hyperlink>
      <w:r w:rsidRPr="00CE7400">
        <w:rPr>
          <w:rFonts w:ascii="Times New Roman" w:hAnsi="Times New Roman" w:cs="Times New Roman"/>
          <w:sz w:val="24"/>
          <w:szCs w:val="24"/>
        </w:rPr>
        <w:t xml:space="preserve"> настоящего договора.</w:t>
      </w:r>
    </w:p>
    <w:p w14:paraId="0D9074D4" w14:textId="77777777" w:rsidR="00E82D0C" w:rsidRPr="00223C2B" w:rsidRDefault="00E82D0C" w:rsidP="00E82D0C">
      <w:pPr>
        <w:pStyle w:val="ConsPlusNormal"/>
        <w:ind w:firstLine="54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23C2B">
        <w:rPr>
          <w:rFonts w:ascii="Times New Roman" w:hAnsi="Times New Roman" w:cs="Times New Roman"/>
          <w:b/>
          <w:sz w:val="24"/>
          <w:szCs w:val="24"/>
        </w:rPr>
        <w:t>4.2. Арендодатель обязан:</w:t>
      </w:r>
    </w:p>
    <w:p w14:paraId="79DE8F60" w14:textId="77777777" w:rsidR="00E82D0C" w:rsidRDefault="00E82D0C" w:rsidP="00E82D0C">
      <w:pPr>
        <w:pStyle w:val="53"/>
        <w:keepNext/>
        <w:keepLines/>
        <w:shd w:val="clear" w:color="auto" w:fill="auto"/>
        <w:tabs>
          <w:tab w:val="left" w:pos="942"/>
        </w:tabs>
        <w:spacing w:before="0" w:after="0" w:line="240" w:lineRule="auto"/>
        <w:ind w:firstLine="567"/>
        <w:jc w:val="both"/>
        <w:rPr>
          <w:b/>
          <w:sz w:val="24"/>
          <w:szCs w:val="24"/>
        </w:rPr>
      </w:pPr>
      <w:r w:rsidRPr="00CE7400">
        <w:rPr>
          <w:sz w:val="24"/>
          <w:szCs w:val="24"/>
        </w:rPr>
        <w:t xml:space="preserve">4.2.1. </w:t>
      </w:r>
      <w:r w:rsidRPr="00FE48E2">
        <w:rPr>
          <w:sz w:val="24"/>
          <w:szCs w:val="24"/>
        </w:rPr>
        <w:t>Передать Арендатору Земельный участок по акту приема-передачи в день подписания настоящего договора.</w:t>
      </w:r>
    </w:p>
    <w:p w14:paraId="6A2F5613" w14:textId="77777777" w:rsidR="00E82D0C" w:rsidRPr="00CE7400" w:rsidRDefault="00E82D0C" w:rsidP="00E82D0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35060F03" w14:textId="77777777" w:rsidR="00E82D0C" w:rsidRPr="00CE7400" w:rsidRDefault="00E82D0C" w:rsidP="00E82D0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4.2.3. Не вмешиваться в хозяйственную деятельность Арендатора, если она не противоречит условиям настоящего договора и действующего законодательства Российской Федерации, законодательства Московской области, регулирующего правоотношения по настоящему договору.</w:t>
      </w:r>
    </w:p>
    <w:p w14:paraId="447AC673" w14:textId="77777777" w:rsidR="00E82D0C" w:rsidRPr="00CE7400" w:rsidRDefault="00E82D0C" w:rsidP="00E82D0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bookmarkStart w:id="128" w:name="P385"/>
      <w:bookmarkEnd w:id="128"/>
      <w:r w:rsidRPr="00CE7400">
        <w:rPr>
          <w:rFonts w:ascii="Times New Roman" w:hAnsi="Times New Roman" w:cs="Times New Roman"/>
          <w:sz w:val="24"/>
          <w:szCs w:val="24"/>
        </w:rPr>
        <w:t xml:space="preserve">4.2.4. В письменной форме в пятидневный срок уведомлять Арендатора об изменении реквизитов, указанных в </w:t>
      </w:r>
      <w:hyperlink w:anchor="P354" w:history="1">
        <w:r w:rsidRPr="00CE7400">
          <w:rPr>
            <w:rFonts w:ascii="Times New Roman" w:hAnsi="Times New Roman" w:cs="Times New Roman"/>
            <w:color w:val="0000FF"/>
            <w:sz w:val="24"/>
            <w:szCs w:val="24"/>
          </w:rPr>
          <w:t>пункте 3.4</w:t>
        </w:r>
      </w:hyperlink>
      <w:r w:rsidRPr="00CE7400">
        <w:rPr>
          <w:rFonts w:ascii="Times New Roman" w:hAnsi="Times New Roman" w:cs="Times New Roman"/>
          <w:sz w:val="24"/>
          <w:szCs w:val="24"/>
        </w:rPr>
        <w:t xml:space="preserve"> настоящего договора, а также об изменении ИНН, КПП, почтового адреса, контактного телефона.</w:t>
      </w:r>
    </w:p>
    <w:p w14:paraId="351BF3E2" w14:textId="77777777" w:rsidR="00E82D0C" w:rsidRPr="00223C2B" w:rsidRDefault="00E82D0C" w:rsidP="00E82D0C">
      <w:pPr>
        <w:pStyle w:val="ConsPlusNormal"/>
        <w:ind w:firstLine="54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23C2B">
        <w:rPr>
          <w:rFonts w:ascii="Times New Roman" w:hAnsi="Times New Roman" w:cs="Times New Roman"/>
          <w:b/>
          <w:sz w:val="24"/>
          <w:szCs w:val="24"/>
        </w:rPr>
        <w:t>4.3. Арендатор имеет право:</w:t>
      </w:r>
    </w:p>
    <w:p w14:paraId="0C67F13B" w14:textId="77777777" w:rsidR="00E82D0C" w:rsidRPr="00CE7400" w:rsidRDefault="00E82D0C" w:rsidP="00E82D0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4.3.1. Использовать участок на условиях, установленных настоящим договором, исходя из вида деятельности, разрешенного использования и целевого назначения Земельного участка.</w:t>
      </w:r>
    </w:p>
    <w:p w14:paraId="0A9E2CE5" w14:textId="77777777" w:rsidR="00E82D0C" w:rsidRPr="00CE7400" w:rsidRDefault="00E82D0C" w:rsidP="00E82D0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 xml:space="preserve">4.3.2. Возводить с соблюдением правил землепользования и застройки здания, строения, сооружения в соответствии с целью, указанной в </w:t>
      </w:r>
      <w:hyperlink w:anchor="P331" w:history="1">
        <w:r w:rsidRPr="00CE7400">
          <w:rPr>
            <w:rFonts w:ascii="Times New Roman" w:hAnsi="Times New Roman" w:cs="Times New Roman"/>
            <w:color w:val="0000FF"/>
            <w:sz w:val="24"/>
            <w:szCs w:val="24"/>
          </w:rPr>
          <w:t>п. 1.3</w:t>
        </w:r>
      </w:hyperlink>
      <w:r w:rsidRPr="00CE7400">
        <w:rPr>
          <w:rFonts w:ascii="Times New Roman" w:hAnsi="Times New Roman" w:cs="Times New Roman"/>
          <w:sz w:val="24"/>
          <w:szCs w:val="24"/>
        </w:rPr>
        <w:t xml:space="preserve">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712CF31A" w14:textId="77777777" w:rsidR="00E82D0C" w:rsidRDefault="00E82D0C" w:rsidP="00E82D0C">
      <w:pPr>
        <w:pStyle w:val="ConsPlusNormal"/>
        <w:ind w:firstLine="54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23C2B">
        <w:rPr>
          <w:rFonts w:ascii="Times New Roman" w:hAnsi="Times New Roman" w:cs="Times New Roman"/>
          <w:b/>
          <w:sz w:val="24"/>
          <w:szCs w:val="24"/>
        </w:rPr>
        <w:t>4.4. Арендатор обязан:</w:t>
      </w:r>
    </w:p>
    <w:p w14:paraId="64772933" w14:textId="77777777" w:rsidR="00E82D0C" w:rsidRPr="00223C2B" w:rsidRDefault="00E82D0C" w:rsidP="00E82D0C">
      <w:pPr>
        <w:pStyle w:val="ConsPlusNormal"/>
        <w:spacing w:line="276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23C2B">
        <w:rPr>
          <w:rFonts w:ascii="Times New Roman" w:hAnsi="Times New Roman" w:cs="Times New Roman"/>
          <w:sz w:val="24"/>
          <w:szCs w:val="24"/>
        </w:rPr>
        <w:t>4.4.1. Использовать участок в соответствии с целью и условиями его предоставления.</w:t>
      </w:r>
    </w:p>
    <w:p w14:paraId="4A747400" w14:textId="77777777" w:rsidR="00E82D0C" w:rsidRPr="00223C2B" w:rsidRDefault="00E82D0C" w:rsidP="00E82D0C">
      <w:pPr>
        <w:pStyle w:val="ConsPlusNormal"/>
        <w:spacing w:line="276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223C2B">
        <w:rPr>
          <w:rFonts w:ascii="Times New Roman" w:hAnsi="Times New Roman" w:cs="Times New Roman"/>
          <w:sz w:val="24"/>
          <w:szCs w:val="24"/>
        </w:rPr>
        <w:t>4.4.2.</w:t>
      </w:r>
      <w:r w:rsidRPr="00223C2B">
        <w:rPr>
          <w:rFonts w:ascii="Times New Roman" w:hAnsi="Times New Roman" w:cs="Times New Roman"/>
          <w:sz w:val="24"/>
          <w:szCs w:val="24"/>
        </w:rPr>
        <w:tab/>
        <w:t>При</w:t>
      </w:r>
      <w:r w:rsidRPr="00223C2B">
        <w:rPr>
          <w:rFonts w:ascii="Times New Roman" w:hAnsi="Times New Roman" w:cs="Times New Roman"/>
          <w:sz w:val="24"/>
          <w:szCs w:val="24"/>
          <w:lang w:bidi="ru-RU"/>
        </w:rPr>
        <w:t xml:space="preserve">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093021B" w14:textId="77777777" w:rsidR="00E82D0C" w:rsidRPr="00223C2B" w:rsidRDefault="00E82D0C" w:rsidP="00E82D0C">
      <w:pPr>
        <w:pStyle w:val="ConsPlusNormal"/>
        <w:spacing w:line="276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223C2B">
        <w:rPr>
          <w:rFonts w:ascii="Times New Roman" w:hAnsi="Times New Roman" w:cs="Times New Roman"/>
          <w:sz w:val="24"/>
          <w:szCs w:val="24"/>
          <w:lang w:bidi="ru-RU"/>
        </w:rPr>
        <w:t>4.4.3.</w:t>
      </w:r>
      <w:r w:rsidRPr="00223C2B">
        <w:rPr>
          <w:rFonts w:ascii="Times New Roman" w:hAnsi="Times New Roman" w:cs="Times New Roman"/>
          <w:sz w:val="24"/>
          <w:szCs w:val="24"/>
          <w:lang w:bidi="ru-RU"/>
        </w:rPr>
        <w:tab/>
        <w:t>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52C4CB68" w14:textId="77777777" w:rsidR="00E82D0C" w:rsidRPr="00223C2B" w:rsidRDefault="00E82D0C" w:rsidP="00E82D0C">
      <w:pPr>
        <w:pStyle w:val="ConsPlusNormal"/>
        <w:spacing w:line="276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223C2B">
        <w:rPr>
          <w:rFonts w:ascii="Times New Roman" w:hAnsi="Times New Roman" w:cs="Times New Roman"/>
          <w:sz w:val="24"/>
          <w:szCs w:val="24"/>
          <w:lang w:bidi="ru-RU"/>
        </w:rPr>
        <w:t>4.4.4.</w:t>
      </w:r>
      <w:r w:rsidRPr="00223C2B">
        <w:rPr>
          <w:rFonts w:ascii="Times New Roman" w:hAnsi="Times New Roman" w:cs="Times New Roman"/>
          <w:sz w:val="24"/>
          <w:szCs w:val="24"/>
          <w:lang w:bidi="ru-RU"/>
        </w:rPr>
        <w:tab/>
        <w:t>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2BC2986" w14:textId="77777777" w:rsidR="00E82D0C" w:rsidRPr="00223C2B" w:rsidRDefault="00E82D0C" w:rsidP="00E82D0C">
      <w:pPr>
        <w:pStyle w:val="ConsPlusNormal"/>
        <w:spacing w:line="276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223C2B">
        <w:rPr>
          <w:rFonts w:ascii="Times New Roman" w:hAnsi="Times New Roman" w:cs="Times New Roman"/>
          <w:sz w:val="24"/>
          <w:szCs w:val="24"/>
          <w:lang w:bidi="ru-RU"/>
        </w:rPr>
        <w:t>4.4.5.</w:t>
      </w:r>
      <w:r w:rsidRPr="00223C2B">
        <w:rPr>
          <w:rFonts w:ascii="Times New Roman" w:hAnsi="Times New Roman" w:cs="Times New Roman"/>
          <w:sz w:val="24"/>
          <w:szCs w:val="24"/>
          <w:lang w:bidi="ru-RU"/>
        </w:rPr>
        <w:tab/>
        <w:t>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</w:t>
      </w:r>
    </w:p>
    <w:p w14:paraId="6791E43A" w14:textId="77777777" w:rsidR="00E82D0C" w:rsidRPr="00223C2B" w:rsidRDefault="00E82D0C" w:rsidP="00E82D0C">
      <w:pPr>
        <w:pStyle w:val="ConsPlusNormal"/>
        <w:spacing w:line="276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223C2B">
        <w:rPr>
          <w:rFonts w:ascii="Times New Roman" w:hAnsi="Times New Roman" w:cs="Times New Roman"/>
          <w:sz w:val="24"/>
          <w:szCs w:val="24"/>
          <w:lang w:bidi="ru-RU"/>
        </w:rPr>
        <w:lastRenderedPageBreak/>
        <w:t>4.4.6.</w:t>
      </w:r>
      <w:r w:rsidRPr="00223C2B">
        <w:rPr>
          <w:rFonts w:ascii="Times New Roman" w:hAnsi="Times New Roman" w:cs="Times New Roman"/>
          <w:sz w:val="24"/>
          <w:szCs w:val="24"/>
          <w:lang w:bidi="ru-RU"/>
        </w:rPr>
        <w:tab/>
        <w:t>В десятидневный срок со дня изменения своего наименования (для юридических лиц), местонахождения (почтового адреса) и контактного телефона письменно сообщить о таких изменениях Арендодателю</w:t>
      </w:r>
    </w:p>
    <w:p w14:paraId="62ED6A26" w14:textId="77777777" w:rsidR="00E82D0C" w:rsidRPr="00223C2B" w:rsidRDefault="00E82D0C" w:rsidP="00E82D0C">
      <w:pPr>
        <w:pStyle w:val="ConsPlusNormal"/>
        <w:spacing w:line="276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223C2B">
        <w:rPr>
          <w:rFonts w:ascii="Times New Roman" w:hAnsi="Times New Roman" w:cs="Times New Roman"/>
          <w:sz w:val="24"/>
          <w:szCs w:val="24"/>
          <w:lang w:bidi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90E0EEB" w14:textId="77777777" w:rsidR="00E82D0C" w:rsidRPr="00223C2B" w:rsidRDefault="00E82D0C" w:rsidP="00E82D0C">
      <w:pPr>
        <w:pStyle w:val="ConsPlusNormal"/>
        <w:spacing w:line="276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223C2B">
        <w:rPr>
          <w:rFonts w:ascii="Times New Roman" w:hAnsi="Times New Roman" w:cs="Times New Roman"/>
          <w:sz w:val="24"/>
          <w:szCs w:val="24"/>
          <w:lang w:bidi="ru-RU"/>
        </w:rPr>
        <w:t>4.4.8.</w:t>
      </w:r>
      <w:r w:rsidRPr="00223C2B">
        <w:rPr>
          <w:rFonts w:ascii="Times New Roman" w:hAnsi="Times New Roman" w:cs="Times New Roman"/>
          <w:sz w:val="24"/>
          <w:szCs w:val="24"/>
          <w:lang w:bidi="ru-RU"/>
        </w:rPr>
        <w:tab/>
        <w:t xml:space="preserve">Осуществлять мероприятия по охране земель, установленные действующим законодательством Российской Федерации, законодательством Московской области </w:t>
      </w:r>
    </w:p>
    <w:p w14:paraId="3B5F226A" w14:textId="77777777" w:rsidR="00E82D0C" w:rsidRPr="00223C2B" w:rsidRDefault="00E82D0C" w:rsidP="00E82D0C">
      <w:pPr>
        <w:pStyle w:val="ConsPlusNormal"/>
        <w:spacing w:line="276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223C2B">
        <w:rPr>
          <w:rFonts w:ascii="Times New Roman" w:hAnsi="Times New Roman" w:cs="Times New Roman"/>
          <w:sz w:val="24"/>
          <w:szCs w:val="24"/>
          <w:lang w:bidi="ru-RU"/>
        </w:rPr>
        <w:t xml:space="preserve">4.4.9. </w:t>
      </w:r>
      <w:r>
        <w:rPr>
          <w:rFonts w:ascii="Times New Roman" w:hAnsi="Times New Roman" w:cs="Times New Roman"/>
          <w:sz w:val="24"/>
          <w:szCs w:val="24"/>
          <w:lang w:bidi="ru-RU"/>
        </w:rPr>
        <w:t>Е</w:t>
      </w:r>
      <w:r w:rsidRPr="00223C2B">
        <w:rPr>
          <w:rFonts w:ascii="Times New Roman" w:hAnsi="Times New Roman" w:cs="Times New Roman"/>
          <w:sz w:val="24"/>
          <w:szCs w:val="24"/>
          <w:lang w:bidi="ru-RU"/>
        </w:rPr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BB81C91" w14:textId="77777777" w:rsidR="00E82D0C" w:rsidRPr="00223C2B" w:rsidRDefault="00E82D0C" w:rsidP="00E82D0C">
      <w:pPr>
        <w:pStyle w:val="ConsPlusNormal"/>
        <w:spacing w:line="276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223C2B">
        <w:rPr>
          <w:rFonts w:ascii="Times New Roman" w:hAnsi="Times New Roman" w:cs="Times New Roman"/>
          <w:sz w:val="24"/>
          <w:szCs w:val="24"/>
          <w:lang w:bidi="ru-RU"/>
        </w:rPr>
        <w:t>4.4.10.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12CBB44" w14:textId="77777777" w:rsidR="00E82D0C" w:rsidRPr="00223C2B" w:rsidRDefault="00E82D0C" w:rsidP="00E82D0C">
      <w:pPr>
        <w:pStyle w:val="ConsPlusNormal"/>
        <w:spacing w:line="276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223C2B">
        <w:rPr>
          <w:rFonts w:ascii="Times New Roman" w:hAnsi="Times New Roman" w:cs="Times New Roman"/>
          <w:sz w:val="24"/>
          <w:szCs w:val="24"/>
          <w:lang w:bidi="ru-RU"/>
        </w:rPr>
        <w:t>4.4.11.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8186FD8" w14:textId="77777777" w:rsidR="006B7D70" w:rsidRDefault="00E82D0C" w:rsidP="006B7D70">
      <w:pPr>
        <w:pStyle w:val="ConsPlusNormal"/>
        <w:spacing w:line="276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23C2B">
        <w:rPr>
          <w:rFonts w:ascii="Times New Roman" w:hAnsi="Times New Roman" w:cs="Times New Roman"/>
          <w:sz w:val="24"/>
          <w:szCs w:val="24"/>
          <w:lang w:bidi="ru-RU"/>
        </w:rPr>
        <w:t xml:space="preserve">4.4.12. </w:t>
      </w:r>
      <w:r w:rsidR="006B7D70" w:rsidRPr="004D5FD9">
        <w:rPr>
          <w:rFonts w:ascii="Times New Roman" w:hAnsi="Times New Roman" w:cs="Times New Roman"/>
          <w:sz w:val="24"/>
          <w:szCs w:val="24"/>
        </w:rPr>
        <w:t>Использова</w:t>
      </w:r>
      <w:r w:rsidR="006B7D70">
        <w:rPr>
          <w:rFonts w:ascii="Times New Roman" w:hAnsi="Times New Roman" w:cs="Times New Roman"/>
          <w:sz w:val="24"/>
          <w:szCs w:val="24"/>
        </w:rPr>
        <w:t>ть З</w:t>
      </w:r>
      <w:r w:rsidR="006B7D70" w:rsidRPr="004D5FD9">
        <w:rPr>
          <w:rFonts w:ascii="Times New Roman" w:hAnsi="Times New Roman" w:cs="Times New Roman"/>
          <w:sz w:val="24"/>
          <w:szCs w:val="24"/>
        </w:rPr>
        <w:t>емельн</w:t>
      </w:r>
      <w:r w:rsidR="006B7D70">
        <w:rPr>
          <w:rFonts w:ascii="Times New Roman" w:hAnsi="Times New Roman" w:cs="Times New Roman"/>
          <w:sz w:val="24"/>
          <w:szCs w:val="24"/>
        </w:rPr>
        <w:t>ый участок</w:t>
      </w:r>
      <w:r w:rsidR="006B7D70" w:rsidRPr="004D5FD9">
        <w:rPr>
          <w:rFonts w:ascii="Times New Roman" w:hAnsi="Times New Roman" w:cs="Times New Roman"/>
          <w:sz w:val="24"/>
          <w:szCs w:val="24"/>
        </w:rPr>
        <w:t xml:space="preserve"> в соответствии с требованиями Водного кодекса Российской Федерации, санитарно-эпидемиологических правил СП 2.1.4.2625-10 «Зоны санитарной охраны источников питьевого водоснабжения </w:t>
      </w:r>
      <w:proofErr w:type="spellStart"/>
      <w:r w:rsidR="006B7D70" w:rsidRPr="004D5FD9">
        <w:rPr>
          <w:rFonts w:ascii="Times New Roman" w:hAnsi="Times New Roman" w:cs="Times New Roman"/>
          <w:sz w:val="24"/>
          <w:szCs w:val="24"/>
        </w:rPr>
        <w:t>г.Москвы</w:t>
      </w:r>
      <w:proofErr w:type="spellEnd"/>
      <w:r w:rsidR="006B7D70" w:rsidRPr="004D5FD9">
        <w:rPr>
          <w:rFonts w:ascii="Times New Roman" w:hAnsi="Times New Roman" w:cs="Times New Roman"/>
          <w:sz w:val="24"/>
          <w:szCs w:val="24"/>
        </w:rPr>
        <w:t>», санитарных правил и нормативов «Зоны санитарной охраны источников водоснабжения и водопроводов питьевого назначения. СанПиН 2.1.4.1110-02</w:t>
      </w:r>
      <w:r w:rsidR="006B7D70">
        <w:rPr>
          <w:rFonts w:ascii="Times New Roman" w:hAnsi="Times New Roman" w:cs="Times New Roman"/>
          <w:sz w:val="24"/>
          <w:szCs w:val="24"/>
        </w:rPr>
        <w:t>», р</w:t>
      </w:r>
      <w:r w:rsidR="006B7D70" w:rsidRPr="004D5FD9">
        <w:rPr>
          <w:rFonts w:ascii="Times New Roman" w:hAnsi="Times New Roman" w:cs="Times New Roman"/>
          <w:sz w:val="24"/>
          <w:szCs w:val="24"/>
        </w:rPr>
        <w:t>ешения Исполкома Моссовета и Мособлисполкома от 17.04.1980 №500-1143,</w:t>
      </w:r>
      <w:r w:rsidR="006B7D70">
        <w:rPr>
          <w:rFonts w:ascii="Times New Roman" w:hAnsi="Times New Roman" w:cs="Times New Roman"/>
          <w:sz w:val="24"/>
          <w:szCs w:val="24"/>
        </w:rPr>
        <w:t xml:space="preserve"> постановления</w:t>
      </w:r>
      <w:r w:rsidR="006B7D70" w:rsidRPr="00514BB5">
        <w:rPr>
          <w:rFonts w:ascii="Times New Roman" w:hAnsi="Times New Roman" w:cs="Times New Roman"/>
          <w:sz w:val="24"/>
          <w:szCs w:val="24"/>
        </w:rPr>
        <w:t xml:space="preserve"> Советов народных комиссаров РСФСР от 04.09.1940 № 696 «О санитарной охране канала Москва-Волга как источник водоснабжения г. Москвы»</w:t>
      </w:r>
      <w:r w:rsidR="006B7D70">
        <w:rPr>
          <w:rFonts w:ascii="Times New Roman" w:hAnsi="Times New Roman" w:cs="Times New Roman"/>
          <w:sz w:val="24"/>
          <w:szCs w:val="24"/>
        </w:rPr>
        <w:t>,</w:t>
      </w:r>
      <w:r w:rsidR="006B7D70" w:rsidRPr="004D5FD9">
        <w:rPr>
          <w:rFonts w:ascii="Times New Roman" w:hAnsi="Times New Roman" w:cs="Times New Roman"/>
          <w:sz w:val="24"/>
          <w:szCs w:val="24"/>
        </w:rPr>
        <w:t xml:space="preserve"> </w:t>
      </w:r>
      <w:r w:rsidR="006B7D70">
        <w:rPr>
          <w:rFonts w:ascii="Times New Roman" w:hAnsi="Times New Roman" w:cs="Times New Roman"/>
          <w:sz w:val="24"/>
          <w:szCs w:val="24"/>
        </w:rPr>
        <w:t>п</w:t>
      </w:r>
      <w:r w:rsidR="006B7D70" w:rsidRPr="004D5FD9">
        <w:rPr>
          <w:rFonts w:ascii="Times New Roman" w:hAnsi="Times New Roman" w:cs="Times New Roman"/>
          <w:sz w:val="24"/>
          <w:szCs w:val="24"/>
        </w:rPr>
        <w:t xml:space="preserve">остановления СНК РСФСР </w:t>
      </w:r>
      <w:r w:rsidR="006B7D70">
        <w:rPr>
          <w:rFonts w:ascii="Times New Roman" w:hAnsi="Times New Roman" w:cs="Times New Roman"/>
          <w:sz w:val="24"/>
          <w:szCs w:val="24"/>
        </w:rPr>
        <w:br/>
      </w:r>
      <w:r w:rsidR="006B7D70" w:rsidRPr="004D5FD9">
        <w:rPr>
          <w:rFonts w:ascii="Times New Roman" w:hAnsi="Times New Roman" w:cs="Times New Roman"/>
          <w:sz w:val="24"/>
          <w:szCs w:val="24"/>
        </w:rPr>
        <w:t>от 23.05.1941 №355 и иными нормативными правовыми актами в сфере санитарного законодательства.</w:t>
      </w:r>
    </w:p>
    <w:p w14:paraId="4B54342B" w14:textId="5EF5D5D0" w:rsidR="00E82D0C" w:rsidRPr="00CE7400" w:rsidRDefault="00E82D0C" w:rsidP="00E82D0C">
      <w:pPr>
        <w:pStyle w:val="ConsPlusNormal"/>
        <w:spacing w:line="276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78622FFB" w14:textId="77777777" w:rsidR="00E82D0C" w:rsidRPr="00CE7400" w:rsidRDefault="00E82D0C" w:rsidP="00E82D0C">
      <w:pPr>
        <w:pStyle w:val="ConsPlusNormal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  <w:r w:rsidRPr="00CE7400">
        <w:rPr>
          <w:rFonts w:ascii="Times New Roman" w:hAnsi="Times New Roman" w:cs="Times New Roman"/>
          <w:b/>
          <w:sz w:val="24"/>
          <w:szCs w:val="24"/>
        </w:rPr>
        <w:t>V. Ответственность Сторон</w:t>
      </w:r>
    </w:p>
    <w:p w14:paraId="69D7B2A2" w14:textId="77777777" w:rsidR="00E82D0C" w:rsidRPr="00CE7400" w:rsidRDefault="00E82D0C" w:rsidP="00E82D0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12ECD3D6" w14:textId="77777777" w:rsidR="00E82D0C" w:rsidRPr="00CE7400" w:rsidRDefault="00E82D0C" w:rsidP="00E82D0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2876A32" w14:textId="77777777" w:rsidR="00E82D0C" w:rsidRPr="00CE7400" w:rsidRDefault="00E82D0C" w:rsidP="00E82D0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 xml:space="preserve">5.2. По требованию Арендодателя настоящий договор аренды может быть досрочно расторгнут судом в случаях, указанных в </w:t>
      </w:r>
      <w:hyperlink w:anchor="P366" w:history="1">
        <w:r w:rsidRPr="00CE7400">
          <w:rPr>
            <w:rFonts w:ascii="Times New Roman" w:hAnsi="Times New Roman" w:cs="Times New Roman"/>
            <w:color w:val="0000FF"/>
            <w:sz w:val="24"/>
            <w:szCs w:val="24"/>
          </w:rPr>
          <w:t>п. 4.1.1</w:t>
        </w:r>
      </w:hyperlink>
      <w:r w:rsidRPr="00CE7400">
        <w:rPr>
          <w:rFonts w:ascii="Times New Roman" w:hAnsi="Times New Roman" w:cs="Times New Roman"/>
          <w:sz w:val="24"/>
          <w:szCs w:val="24"/>
        </w:rPr>
        <w:t xml:space="preserve"> настоящего договора.</w:t>
      </w:r>
    </w:p>
    <w:p w14:paraId="4001D582" w14:textId="77777777" w:rsidR="00E82D0C" w:rsidRPr="00CE7400" w:rsidRDefault="00E82D0C" w:rsidP="00E82D0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2168B1CC" w14:textId="77777777" w:rsidR="00E82D0C" w:rsidRPr="00CE7400" w:rsidRDefault="00E82D0C" w:rsidP="00E82D0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</w:p>
    <w:p w14:paraId="4879A338" w14:textId="77777777" w:rsidR="00E82D0C" w:rsidRPr="00CE7400" w:rsidRDefault="00E82D0C" w:rsidP="00E82D0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7D777973" w14:textId="77777777" w:rsidR="00E82D0C" w:rsidRPr="004A7C63" w:rsidRDefault="00E82D0C" w:rsidP="00E82D0C">
      <w:pPr>
        <w:pStyle w:val="ConsPlusNormal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  <w:r w:rsidRPr="004A7C63">
        <w:rPr>
          <w:rFonts w:ascii="Times New Roman" w:hAnsi="Times New Roman" w:cs="Times New Roman"/>
          <w:b/>
          <w:sz w:val="24"/>
          <w:szCs w:val="24"/>
        </w:rPr>
        <w:t>VI. Рассмотрение споров</w:t>
      </w:r>
    </w:p>
    <w:p w14:paraId="6B7B365F" w14:textId="77777777" w:rsidR="00E82D0C" w:rsidRPr="00CE7400" w:rsidRDefault="00E82D0C" w:rsidP="00E82D0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70E1D59E" w14:textId="77777777" w:rsidR="00E82D0C" w:rsidRPr="00CE7400" w:rsidRDefault="00E82D0C" w:rsidP="00E82D0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6.1. Все споры и разногласия, которые могут возникнуть между Сторонами, разрешаются путем переговоров.</w:t>
      </w:r>
    </w:p>
    <w:p w14:paraId="22CCF906" w14:textId="77777777" w:rsidR="00E82D0C" w:rsidRPr="00CE7400" w:rsidRDefault="00E82D0C" w:rsidP="00E82D0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2C7A20F0" w14:textId="77777777" w:rsidR="00E82D0C" w:rsidRPr="00CE7400" w:rsidRDefault="00E82D0C" w:rsidP="00E82D0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644E7525" w14:textId="77777777" w:rsidR="00E82D0C" w:rsidRPr="004A7C63" w:rsidRDefault="00E82D0C" w:rsidP="00E82D0C">
      <w:pPr>
        <w:pStyle w:val="ConsPlusNormal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  <w:r w:rsidRPr="004A7C63">
        <w:rPr>
          <w:rFonts w:ascii="Times New Roman" w:hAnsi="Times New Roman" w:cs="Times New Roman"/>
          <w:b/>
          <w:sz w:val="24"/>
          <w:szCs w:val="24"/>
        </w:rPr>
        <w:t>VII. Изменение условий договора</w:t>
      </w:r>
    </w:p>
    <w:p w14:paraId="30F1041A" w14:textId="77777777" w:rsidR="00E82D0C" w:rsidRPr="00CE7400" w:rsidRDefault="00E82D0C" w:rsidP="00E82D0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2937365C" w14:textId="77777777" w:rsidR="00E82D0C" w:rsidRPr="00CE7400" w:rsidRDefault="00E82D0C" w:rsidP="00E82D0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462D23E4" w14:textId="77777777" w:rsidR="00E82D0C" w:rsidRPr="00552321" w:rsidRDefault="00E82D0C" w:rsidP="00E82D0C">
      <w:pPr>
        <w:pStyle w:val="ConsPlusNormal"/>
        <w:ind w:firstLine="54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52321">
        <w:rPr>
          <w:rFonts w:ascii="Times New Roman" w:hAnsi="Times New Roman" w:cs="Times New Roman"/>
          <w:b/>
          <w:sz w:val="24"/>
          <w:szCs w:val="24"/>
        </w:rPr>
        <w:t>7.2. Изменение вида разрешенного использования Земельного участка не допускается.</w:t>
      </w:r>
    </w:p>
    <w:p w14:paraId="4CC6ABB5" w14:textId="77777777" w:rsidR="00E82D0C" w:rsidRPr="00CE7400" w:rsidRDefault="00E82D0C" w:rsidP="00E82D0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14:paraId="7CB61C56" w14:textId="77777777" w:rsidR="00E82D0C" w:rsidRPr="00CE7400" w:rsidRDefault="00E82D0C" w:rsidP="00E82D0C">
      <w:pPr>
        <w:pStyle w:val="ConsPlusNormal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  <w:r w:rsidRPr="00CE7400">
        <w:rPr>
          <w:rFonts w:ascii="Times New Roman" w:hAnsi="Times New Roman" w:cs="Times New Roman"/>
          <w:b/>
          <w:sz w:val="24"/>
          <w:szCs w:val="24"/>
        </w:rPr>
        <w:lastRenderedPageBreak/>
        <w:t>VIII. Дополнительные и особые условия договора</w:t>
      </w:r>
    </w:p>
    <w:p w14:paraId="716A0A6C" w14:textId="77777777" w:rsidR="00E82D0C" w:rsidRPr="00CE7400" w:rsidRDefault="00E82D0C" w:rsidP="00E82D0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0C1EC2C1" w14:textId="77777777" w:rsidR="00E82D0C" w:rsidRPr="00CE7400" w:rsidRDefault="00E82D0C" w:rsidP="00E82D0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 xml:space="preserve"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 w:rsidRPr="00CE7400">
        <w:rPr>
          <w:rFonts w:ascii="Times New Roman" w:hAnsi="Times New Roman" w:cs="Times New Roman"/>
          <w:sz w:val="24"/>
          <w:szCs w:val="24"/>
        </w:rPr>
        <w:t>неустранении</w:t>
      </w:r>
      <w:proofErr w:type="spellEnd"/>
      <w:r w:rsidRPr="00CE7400">
        <w:rPr>
          <w:rFonts w:ascii="Times New Roman" w:hAnsi="Times New Roman" w:cs="Times New Roman"/>
          <w:sz w:val="24"/>
          <w:szCs w:val="24"/>
        </w:rPr>
        <w:t xml:space="preserve">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32220C9" w14:textId="77777777" w:rsidR="00E82D0C" w:rsidRPr="00CE7400" w:rsidRDefault="00E82D0C" w:rsidP="00E82D0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1F507B1D" w14:textId="77777777" w:rsidR="00E82D0C" w:rsidRPr="00CE7400" w:rsidRDefault="00E82D0C" w:rsidP="00E82D0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8.3. 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</w:t>
      </w:r>
      <w:r>
        <w:rPr>
          <w:rFonts w:ascii="Times New Roman" w:hAnsi="Times New Roman" w:cs="Times New Roman"/>
          <w:sz w:val="24"/>
          <w:szCs w:val="24"/>
        </w:rPr>
        <w:t xml:space="preserve"> регистрацию</w:t>
      </w:r>
      <w:r w:rsidRPr="00CE7400">
        <w:rPr>
          <w:rFonts w:ascii="Times New Roman" w:hAnsi="Times New Roman" w:cs="Times New Roman"/>
          <w:sz w:val="24"/>
          <w:szCs w:val="24"/>
        </w:rPr>
        <w:t>.</w:t>
      </w:r>
    </w:p>
    <w:p w14:paraId="6D8FD4EF" w14:textId="77777777" w:rsidR="00E82D0C" w:rsidRDefault="00E82D0C" w:rsidP="00E82D0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41E8C704" w14:textId="77777777" w:rsidR="00E82D0C" w:rsidRPr="00CE7400" w:rsidRDefault="00E82D0C" w:rsidP="00E82D0C">
      <w:pPr>
        <w:pStyle w:val="ConsPlusNormal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  <w:r w:rsidRPr="00CE7400">
        <w:rPr>
          <w:rFonts w:ascii="Times New Roman" w:hAnsi="Times New Roman" w:cs="Times New Roman"/>
          <w:b/>
          <w:sz w:val="24"/>
          <w:szCs w:val="24"/>
        </w:rPr>
        <w:t>IX. Приложения</w:t>
      </w:r>
    </w:p>
    <w:p w14:paraId="1A27B767" w14:textId="77777777" w:rsidR="00E82D0C" w:rsidRPr="00CE7400" w:rsidRDefault="00E82D0C" w:rsidP="00E82D0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00B3A0D2" w14:textId="77777777" w:rsidR="00E82D0C" w:rsidRPr="00CE7400" w:rsidRDefault="00E82D0C" w:rsidP="00E82D0C">
      <w:pPr>
        <w:pStyle w:val="ConsPlusNormal"/>
        <w:ind w:firstLine="539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К настоящему договору прилагается и является его неотъемлемой частью:</w:t>
      </w:r>
    </w:p>
    <w:p w14:paraId="062D46D3" w14:textId="77777777" w:rsidR="00E82D0C" w:rsidRPr="00CE7400" w:rsidRDefault="00E82D0C" w:rsidP="00E82D0C">
      <w:pPr>
        <w:pStyle w:val="ConsPlusNormal"/>
        <w:ind w:firstLine="539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- Протокол проведения торгов (приложение 1).</w:t>
      </w:r>
    </w:p>
    <w:p w14:paraId="1202B86A" w14:textId="77777777" w:rsidR="00E82D0C" w:rsidRPr="00CE7400" w:rsidRDefault="00E82D0C" w:rsidP="00E82D0C">
      <w:pPr>
        <w:pStyle w:val="ConsPlusNormal"/>
        <w:ind w:firstLine="539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 xml:space="preserve">- </w:t>
      </w:r>
      <w:hyperlink w:anchor="P466" w:history="1">
        <w:r w:rsidRPr="00703D66">
          <w:rPr>
            <w:rFonts w:ascii="Times New Roman" w:hAnsi="Times New Roman" w:cs="Times New Roman"/>
            <w:sz w:val="24"/>
            <w:szCs w:val="24"/>
          </w:rPr>
          <w:t>Расчет</w:t>
        </w:r>
      </w:hyperlink>
      <w:r w:rsidRPr="00CE7400">
        <w:rPr>
          <w:rFonts w:ascii="Times New Roman" w:hAnsi="Times New Roman" w:cs="Times New Roman"/>
          <w:sz w:val="24"/>
          <w:szCs w:val="24"/>
        </w:rPr>
        <w:t xml:space="preserve"> арендной платы (приложение 2).</w:t>
      </w:r>
    </w:p>
    <w:p w14:paraId="0D697C7B" w14:textId="77777777" w:rsidR="00E82D0C" w:rsidRDefault="00E82D0C" w:rsidP="00E82D0C">
      <w:pPr>
        <w:pStyle w:val="ConsPlusNormal"/>
        <w:ind w:firstLine="539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 xml:space="preserve">- </w:t>
      </w:r>
      <w:hyperlink w:anchor="P504" w:history="1">
        <w:r w:rsidRPr="00703D66">
          <w:rPr>
            <w:rFonts w:ascii="Times New Roman" w:hAnsi="Times New Roman" w:cs="Times New Roman"/>
            <w:sz w:val="24"/>
            <w:szCs w:val="24"/>
          </w:rPr>
          <w:t>Акт</w:t>
        </w:r>
      </w:hyperlink>
      <w:r w:rsidRPr="00CE7400">
        <w:rPr>
          <w:rFonts w:ascii="Times New Roman" w:hAnsi="Times New Roman" w:cs="Times New Roman"/>
          <w:sz w:val="24"/>
          <w:szCs w:val="24"/>
        </w:rPr>
        <w:t xml:space="preserve"> приема-передачи земельного участка (приложение 3).</w:t>
      </w:r>
    </w:p>
    <w:p w14:paraId="22D93736" w14:textId="77777777" w:rsidR="00E82D0C" w:rsidRPr="00CE7400" w:rsidRDefault="00E82D0C" w:rsidP="00E82D0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0227C4F4" w14:textId="77777777" w:rsidR="00E82D0C" w:rsidRPr="00CE7400" w:rsidRDefault="00E82D0C" w:rsidP="00E82D0C">
      <w:pPr>
        <w:pStyle w:val="ConsPlusNormal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  <w:r w:rsidRPr="00CE7400">
        <w:rPr>
          <w:rFonts w:ascii="Times New Roman" w:hAnsi="Times New Roman" w:cs="Times New Roman"/>
          <w:b/>
          <w:sz w:val="24"/>
          <w:szCs w:val="24"/>
        </w:rPr>
        <w:t>X. Адреса, реквизиты и подписи Сторон</w:t>
      </w:r>
    </w:p>
    <w:p w14:paraId="4ABB8262" w14:textId="77777777" w:rsidR="00E82D0C" w:rsidRPr="00CE7400" w:rsidRDefault="00E82D0C" w:rsidP="00E82D0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Normal"/>
        <w:tblW w:w="10006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5812"/>
        <w:gridCol w:w="4194"/>
      </w:tblGrid>
      <w:tr w:rsidR="00E82D0C" w14:paraId="71B16842" w14:textId="77777777" w:rsidTr="00C43512">
        <w:trPr>
          <w:trHeight w:hRule="exact" w:val="235"/>
        </w:trPr>
        <w:tc>
          <w:tcPr>
            <w:tcW w:w="5812" w:type="dxa"/>
          </w:tcPr>
          <w:p w14:paraId="1685B6DC" w14:textId="77777777" w:rsidR="00E82D0C" w:rsidRPr="00DD3CDD" w:rsidRDefault="00E82D0C" w:rsidP="00C43512">
            <w:pPr>
              <w:pStyle w:val="TableParagraph"/>
              <w:spacing w:line="225" w:lineRule="exact"/>
              <w:ind w:left="0"/>
              <w:jc w:val="both"/>
              <w:rPr>
                <w:b/>
                <w:lang w:val="ru-RU"/>
              </w:rPr>
            </w:pPr>
            <w:r w:rsidRPr="00DD3CDD">
              <w:rPr>
                <w:b/>
                <w:lang w:val="ru-RU"/>
              </w:rPr>
              <w:t>Арендодатель:</w:t>
            </w:r>
          </w:p>
        </w:tc>
        <w:tc>
          <w:tcPr>
            <w:tcW w:w="4194" w:type="dxa"/>
          </w:tcPr>
          <w:p w14:paraId="22C4C474" w14:textId="77777777" w:rsidR="00E82D0C" w:rsidRPr="00DD3CDD" w:rsidRDefault="00E82D0C" w:rsidP="00C43512">
            <w:pPr>
              <w:pStyle w:val="TableParagraph"/>
              <w:spacing w:line="225" w:lineRule="exact"/>
              <w:ind w:left="248" w:right="0"/>
              <w:jc w:val="both"/>
              <w:rPr>
                <w:b/>
                <w:lang w:val="ru-RU"/>
              </w:rPr>
            </w:pPr>
            <w:r w:rsidRPr="00DD3CDD">
              <w:rPr>
                <w:b/>
                <w:lang w:val="ru-RU"/>
              </w:rPr>
              <w:t>Арендатор:</w:t>
            </w:r>
          </w:p>
        </w:tc>
      </w:tr>
      <w:tr w:rsidR="00E82D0C" w14:paraId="27AC486D" w14:textId="77777777" w:rsidTr="00C43512">
        <w:trPr>
          <w:trHeight w:hRule="exact" w:val="1769"/>
        </w:trPr>
        <w:tc>
          <w:tcPr>
            <w:tcW w:w="5812" w:type="dxa"/>
          </w:tcPr>
          <w:p w14:paraId="3DF9AF2D" w14:textId="77777777" w:rsidR="00E82D0C" w:rsidRPr="0023774C" w:rsidRDefault="00E82D0C" w:rsidP="00C43512">
            <w:pPr>
              <w:pStyle w:val="TableParagraph"/>
              <w:ind w:left="0"/>
              <w:rPr>
                <w:lang w:val="ru-RU"/>
              </w:rPr>
            </w:pPr>
            <w:r w:rsidRPr="00A471A2">
              <w:rPr>
                <w:lang w:val="ru-RU"/>
              </w:rPr>
              <w:t>Администрация Дмитровского муниципального района Московской области</w:t>
            </w:r>
            <w:r>
              <w:rPr>
                <w:lang w:val="ru-RU"/>
              </w:rPr>
              <w:t xml:space="preserve"> </w:t>
            </w:r>
            <w:r w:rsidRPr="00A471A2">
              <w:rPr>
                <w:lang w:val="ru-RU"/>
              </w:rPr>
              <w:t xml:space="preserve">г. </w:t>
            </w:r>
            <w:r>
              <w:rPr>
                <w:lang w:val="ru-RU"/>
              </w:rPr>
              <w:t xml:space="preserve">Адрес: </w:t>
            </w:r>
            <w:r w:rsidRPr="00A471A2">
              <w:rPr>
                <w:lang w:val="ru-RU"/>
              </w:rPr>
              <w:t xml:space="preserve">Дмитров, </w:t>
            </w:r>
            <w:r>
              <w:rPr>
                <w:lang w:val="ru-RU"/>
              </w:rPr>
              <w:br/>
            </w:r>
            <w:r w:rsidRPr="00A471A2">
              <w:rPr>
                <w:lang w:val="ru-RU"/>
              </w:rPr>
              <w:t xml:space="preserve">ул. </w:t>
            </w:r>
            <w:r w:rsidRPr="0023774C">
              <w:rPr>
                <w:lang w:val="ru-RU"/>
              </w:rPr>
              <w:t>Советская, д. 2</w:t>
            </w:r>
          </w:p>
          <w:p w14:paraId="2EC22D49" w14:textId="77777777" w:rsidR="00E82D0C" w:rsidRPr="001A5433" w:rsidRDefault="00E82D0C" w:rsidP="00C43512">
            <w:pPr>
              <w:pStyle w:val="TableParagraph"/>
              <w:spacing w:line="252" w:lineRule="exact"/>
              <w:ind w:left="0"/>
              <w:jc w:val="both"/>
              <w:rPr>
                <w:lang w:val="ru-RU"/>
              </w:rPr>
            </w:pPr>
            <w:r>
              <w:rPr>
                <w:lang w:val="ru-RU"/>
              </w:rPr>
              <w:t>ИНН 5007007212</w:t>
            </w:r>
          </w:p>
          <w:p w14:paraId="6A501E7C" w14:textId="77777777" w:rsidR="00E82D0C" w:rsidRDefault="00E82D0C" w:rsidP="00C43512">
            <w:pPr>
              <w:pStyle w:val="TableParagraph"/>
              <w:spacing w:line="252" w:lineRule="exact"/>
              <w:ind w:left="0"/>
              <w:jc w:val="both"/>
              <w:rPr>
                <w:lang w:val="ru-RU"/>
              </w:rPr>
            </w:pPr>
            <w:r>
              <w:rPr>
                <w:lang w:val="ru-RU"/>
              </w:rPr>
              <w:t>КПП 500701001</w:t>
            </w:r>
          </w:p>
          <w:p w14:paraId="1EAE7A81" w14:textId="77777777" w:rsidR="00E82D0C" w:rsidRPr="008E7B2D" w:rsidRDefault="00E82D0C" w:rsidP="00C43512">
            <w:pPr>
              <w:pStyle w:val="TableParagraph"/>
              <w:spacing w:line="252" w:lineRule="exact"/>
              <w:ind w:left="0"/>
              <w:jc w:val="both"/>
              <w:rPr>
                <w:lang w:val="ru-RU"/>
              </w:rPr>
            </w:pPr>
          </w:p>
          <w:p w14:paraId="269E5938" w14:textId="77777777" w:rsidR="00E82D0C" w:rsidRDefault="00E82D0C" w:rsidP="00C43512">
            <w:pPr>
              <w:pStyle w:val="TableParagraph"/>
              <w:ind w:left="0"/>
              <w:jc w:val="both"/>
              <w:rPr>
                <w:lang w:val="ru-RU"/>
              </w:rPr>
            </w:pPr>
            <w:r>
              <w:rPr>
                <w:lang w:val="ru-RU"/>
              </w:rPr>
              <w:t>Председатель Комитета по управлению муниципал</w:t>
            </w:r>
          </w:p>
          <w:p w14:paraId="23D16F38" w14:textId="77777777" w:rsidR="00E82D0C" w:rsidRDefault="00E82D0C" w:rsidP="00C43512">
            <w:pPr>
              <w:pStyle w:val="TableParagraph"/>
              <w:ind w:left="0"/>
              <w:jc w:val="both"/>
              <w:rPr>
                <w:lang w:val="ru-RU"/>
              </w:rPr>
            </w:pPr>
          </w:p>
          <w:p w14:paraId="34A481D3" w14:textId="77777777" w:rsidR="00E82D0C" w:rsidRPr="00A471A2" w:rsidRDefault="00E82D0C" w:rsidP="00C43512">
            <w:pPr>
              <w:pStyle w:val="TableParagraph"/>
              <w:ind w:left="0"/>
              <w:jc w:val="both"/>
              <w:rPr>
                <w:lang w:val="ru-RU"/>
              </w:rPr>
            </w:pPr>
            <w:r>
              <w:rPr>
                <w:lang w:val="ru-RU"/>
              </w:rPr>
              <w:t xml:space="preserve"> </w:t>
            </w:r>
            <w:proofErr w:type="spellStart"/>
            <w:r>
              <w:rPr>
                <w:lang w:val="ru-RU"/>
              </w:rPr>
              <w:t>муниципальныыыы</w:t>
            </w:r>
            <w:proofErr w:type="spellEnd"/>
            <w:r>
              <w:rPr>
                <w:lang w:val="ru-RU"/>
              </w:rPr>
              <w:t xml:space="preserve"> </w:t>
            </w:r>
            <w:proofErr w:type="spellStart"/>
            <w:r>
              <w:rPr>
                <w:lang w:val="ru-RU"/>
              </w:rPr>
              <w:t>муницмпальны</w:t>
            </w:r>
            <w:proofErr w:type="spellEnd"/>
            <w:r>
              <w:rPr>
                <w:lang w:val="ru-RU"/>
              </w:rPr>
              <w:t xml:space="preserve"> Дмитровского</w:t>
            </w:r>
          </w:p>
        </w:tc>
        <w:tc>
          <w:tcPr>
            <w:tcW w:w="4194" w:type="dxa"/>
          </w:tcPr>
          <w:p w14:paraId="26154443" w14:textId="77777777" w:rsidR="00E82D0C" w:rsidRDefault="00E82D0C" w:rsidP="00C43512">
            <w:pPr>
              <w:pStyle w:val="TableParagraph"/>
              <w:tabs>
                <w:tab w:val="left" w:pos="4479"/>
              </w:tabs>
              <w:spacing w:line="239" w:lineRule="exact"/>
              <w:ind w:left="248" w:right="0"/>
              <w:jc w:val="both"/>
              <w:rPr>
                <w:lang w:val="ru-RU"/>
              </w:rPr>
            </w:pPr>
            <w:r w:rsidRPr="00A471A2">
              <w:rPr>
                <w:u w:val="single"/>
                <w:lang w:val="ru-RU"/>
              </w:rPr>
              <w:t xml:space="preserve"> </w:t>
            </w:r>
          </w:p>
          <w:p w14:paraId="18E87231" w14:textId="77777777" w:rsidR="00E82D0C" w:rsidRDefault="00E82D0C" w:rsidP="00C43512">
            <w:pPr>
              <w:pStyle w:val="TableParagraph"/>
              <w:tabs>
                <w:tab w:val="left" w:pos="4512"/>
              </w:tabs>
              <w:spacing w:line="252" w:lineRule="exact"/>
              <w:ind w:left="248" w:right="0"/>
              <w:jc w:val="both"/>
              <w:rPr>
                <w:lang w:val="ru-RU"/>
              </w:rPr>
            </w:pPr>
          </w:p>
          <w:p w14:paraId="28718FF4" w14:textId="77777777" w:rsidR="00E82D0C" w:rsidRPr="00DD3CDD" w:rsidRDefault="00E82D0C" w:rsidP="00C43512">
            <w:pPr>
              <w:pStyle w:val="TableParagraph"/>
              <w:tabs>
                <w:tab w:val="left" w:pos="4512"/>
              </w:tabs>
              <w:spacing w:line="252" w:lineRule="exact"/>
              <w:ind w:right="0"/>
              <w:jc w:val="both"/>
              <w:rPr>
                <w:lang w:val="ru-RU"/>
              </w:rPr>
            </w:pPr>
          </w:p>
        </w:tc>
      </w:tr>
    </w:tbl>
    <w:p w14:paraId="17634DB3" w14:textId="77777777" w:rsidR="00E82D0C" w:rsidRDefault="00E82D0C" w:rsidP="00E82D0C">
      <w:pPr>
        <w:pStyle w:val="ConsPlusNormal"/>
        <w:ind w:firstLine="0"/>
        <w:rPr>
          <w:rFonts w:ascii="Times New Roman" w:hAnsi="Times New Roman" w:cs="Times New Roman"/>
          <w:sz w:val="24"/>
          <w:szCs w:val="24"/>
          <w:lang w:bidi="ru-RU"/>
        </w:rPr>
      </w:pPr>
      <w:r>
        <w:rPr>
          <w:rFonts w:ascii="Times New Roman" w:hAnsi="Times New Roman" w:cs="Times New Roman"/>
          <w:sz w:val="24"/>
          <w:szCs w:val="24"/>
          <w:lang w:bidi="ru-RU"/>
        </w:rPr>
        <w:t xml:space="preserve">Имуществом Администрации Дмитровского </w:t>
      </w:r>
    </w:p>
    <w:p w14:paraId="57A8862C" w14:textId="77777777" w:rsidR="00E82D0C" w:rsidRDefault="00E82D0C" w:rsidP="00E82D0C">
      <w:pPr>
        <w:pStyle w:val="ConsPlusNormal"/>
        <w:ind w:firstLine="0"/>
        <w:rPr>
          <w:rFonts w:ascii="Times New Roman" w:hAnsi="Times New Roman" w:cs="Times New Roman"/>
          <w:sz w:val="24"/>
          <w:szCs w:val="24"/>
          <w:lang w:bidi="ru-RU"/>
        </w:rPr>
      </w:pPr>
      <w:r>
        <w:rPr>
          <w:rFonts w:ascii="Times New Roman" w:hAnsi="Times New Roman" w:cs="Times New Roman"/>
          <w:sz w:val="24"/>
          <w:szCs w:val="24"/>
          <w:lang w:bidi="ru-RU"/>
        </w:rPr>
        <w:t>городского округа</w:t>
      </w:r>
    </w:p>
    <w:p w14:paraId="77301E06" w14:textId="77777777" w:rsidR="00E82D0C" w:rsidRDefault="00E82D0C" w:rsidP="00E82D0C">
      <w:pPr>
        <w:pStyle w:val="ConsPlusNormal"/>
        <w:rPr>
          <w:rFonts w:ascii="Times New Roman" w:hAnsi="Times New Roman" w:cs="Times New Roman"/>
          <w:sz w:val="24"/>
          <w:szCs w:val="24"/>
          <w:lang w:bidi="ru-RU"/>
        </w:rPr>
      </w:pPr>
    </w:p>
    <w:p w14:paraId="0BFCB66E" w14:textId="77777777" w:rsidR="00E82D0C" w:rsidRDefault="00E82D0C" w:rsidP="00E82D0C">
      <w:pPr>
        <w:pStyle w:val="ConsPlusNormal"/>
        <w:rPr>
          <w:rFonts w:ascii="Times New Roman" w:hAnsi="Times New Roman" w:cs="Times New Roman"/>
          <w:sz w:val="24"/>
          <w:szCs w:val="24"/>
          <w:lang w:bidi="ru-RU"/>
        </w:rPr>
      </w:pPr>
    </w:p>
    <w:p w14:paraId="78EF6350" w14:textId="77777777" w:rsidR="00E82D0C" w:rsidRPr="003F0AA7" w:rsidRDefault="00E82D0C" w:rsidP="00E82D0C">
      <w:pPr>
        <w:pStyle w:val="ConsPlusNormal"/>
        <w:ind w:firstLine="0"/>
        <w:rPr>
          <w:rFonts w:ascii="Times New Roman" w:hAnsi="Times New Roman" w:cs="Times New Roman"/>
          <w:sz w:val="24"/>
          <w:szCs w:val="24"/>
          <w:lang w:bidi="ru-RU"/>
        </w:rPr>
      </w:pPr>
      <w:r w:rsidRPr="003F0AA7">
        <w:rPr>
          <w:rFonts w:ascii="Times New Roman" w:hAnsi="Times New Roman" w:cs="Times New Roman"/>
          <w:sz w:val="24"/>
          <w:szCs w:val="24"/>
          <w:lang w:bidi="ru-RU"/>
        </w:rPr>
        <w:t>___________________________Г.В. Куракина</w:t>
      </w:r>
      <w:r>
        <w:rPr>
          <w:rFonts w:ascii="Times New Roman" w:hAnsi="Times New Roman" w:cs="Times New Roman"/>
          <w:sz w:val="24"/>
          <w:szCs w:val="24"/>
          <w:lang w:bidi="ru-RU"/>
        </w:rPr>
        <w:tab/>
        <w:t>___________________________________</w:t>
      </w:r>
    </w:p>
    <w:p w14:paraId="12C1ED99" w14:textId="77777777" w:rsidR="00E82D0C" w:rsidRDefault="00E82D0C" w:rsidP="00E82D0C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34C4D209" w14:textId="77777777" w:rsidR="00E82D0C" w:rsidRDefault="00E82D0C" w:rsidP="00E82D0C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7DBA79BC" w14:textId="77777777" w:rsidR="00E82D0C" w:rsidRDefault="00E82D0C" w:rsidP="00E82D0C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75DD12A9" w14:textId="77777777" w:rsidR="00E82D0C" w:rsidRDefault="00E82D0C" w:rsidP="00E82D0C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3D21D6DB" w14:textId="77777777" w:rsidR="00E82D0C" w:rsidRDefault="00E82D0C" w:rsidP="00E82D0C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563C53F8" w14:textId="77777777" w:rsidR="00E82D0C" w:rsidRDefault="00E82D0C" w:rsidP="00E82D0C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636E24B6" w14:textId="77777777" w:rsidR="00E82D0C" w:rsidRDefault="00E82D0C" w:rsidP="00E82D0C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13834F3C" w14:textId="77777777" w:rsidR="00E82D0C" w:rsidRDefault="00E82D0C" w:rsidP="00E82D0C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2F83609A" w14:textId="77777777" w:rsidR="00E82D0C" w:rsidRDefault="00E82D0C" w:rsidP="00E82D0C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5E1DC970" w14:textId="77777777" w:rsidR="00E82D0C" w:rsidRDefault="00E82D0C" w:rsidP="00E82D0C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37C5B131" w14:textId="77777777" w:rsidR="00E82D0C" w:rsidRDefault="00E82D0C" w:rsidP="00E82D0C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362B8708" w14:textId="77777777" w:rsidR="00E82D0C" w:rsidRDefault="00E82D0C" w:rsidP="00E82D0C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3EE81CC4" w14:textId="77777777" w:rsidR="00E82D0C" w:rsidRDefault="00E82D0C" w:rsidP="00E82D0C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69A46364" w14:textId="77777777" w:rsidR="00E82D0C" w:rsidRDefault="00E82D0C" w:rsidP="00E82D0C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6285EB83" w14:textId="77777777" w:rsidR="00E82D0C" w:rsidRDefault="00E82D0C" w:rsidP="00E82D0C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46A8E7EA" w14:textId="77777777" w:rsidR="00E82D0C" w:rsidRDefault="00E82D0C" w:rsidP="00E82D0C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58D5E85A" w14:textId="77777777" w:rsidR="00E82D0C" w:rsidRDefault="00E82D0C" w:rsidP="00E82D0C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213FB790" w14:textId="77777777" w:rsidR="00E82D0C" w:rsidRDefault="00E82D0C" w:rsidP="00E82D0C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2471D440" w14:textId="77777777" w:rsidR="00E82D0C" w:rsidRDefault="00E82D0C" w:rsidP="00E82D0C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3DE852EC" w14:textId="77777777" w:rsidR="00E82D0C" w:rsidRDefault="00E82D0C" w:rsidP="00E82D0C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4734AF4A" w14:textId="77777777" w:rsidR="00E82D0C" w:rsidRPr="00CE7400" w:rsidRDefault="00E82D0C" w:rsidP="00E82D0C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lastRenderedPageBreak/>
        <w:t>Приложение 2</w:t>
      </w:r>
    </w:p>
    <w:p w14:paraId="4B3573FD" w14:textId="77777777" w:rsidR="00E82D0C" w:rsidRDefault="00E82D0C" w:rsidP="00E82D0C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 xml:space="preserve">к договору аренды </w:t>
      </w:r>
      <w:r>
        <w:rPr>
          <w:rFonts w:ascii="Times New Roman" w:hAnsi="Times New Roman" w:cs="Times New Roman"/>
          <w:sz w:val="24"/>
          <w:szCs w:val="24"/>
        </w:rPr>
        <w:t>№</w:t>
      </w:r>
      <w:r w:rsidRPr="00CE7400">
        <w:rPr>
          <w:rFonts w:ascii="Times New Roman" w:hAnsi="Times New Roman" w:cs="Times New Roman"/>
          <w:sz w:val="24"/>
          <w:szCs w:val="24"/>
        </w:rPr>
        <w:t xml:space="preserve"> ___ от _</w:t>
      </w:r>
      <w:proofErr w:type="gramStart"/>
      <w:r w:rsidRPr="00CE7400">
        <w:rPr>
          <w:rFonts w:ascii="Times New Roman" w:hAnsi="Times New Roman" w:cs="Times New Roman"/>
          <w:sz w:val="24"/>
          <w:szCs w:val="24"/>
        </w:rPr>
        <w:t>_._</w:t>
      </w:r>
      <w:proofErr w:type="gramEnd"/>
      <w:r w:rsidRPr="00CE7400">
        <w:rPr>
          <w:rFonts w:ascii="Times New Roman" w:hAnsi="Times New Roman" w:cs="Times New Roman"/>
          <w:sz w:val="24"/>
          <w:szCs w:val="24"/>
        </w:rPr>
        <w:t>_.____</w:t>
      </w:r>
    </w:p>
    <w:p w14:paraId="5CAF7D09" w14:textId="77777777" w:rsidR="00E82D0C" w:rsidRDefault="00E82D0C" w:rsidP="00E82D0C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14:paraId="535CB116" w14:textId="77777777" w:rsidR="00E82D0C" w:rsidRDefault="00E82D0C" w:rsidP="00E82D0C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14:paraId="26028BA2" w14:textId="77777777" w:rsidR="00E82D0C" w:rsidRPr="00CE7400" w:rsidRDefault="00E82D0C" w:rsidP="00E82D0C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14:paraId="4AB39C3E" w14:textId="77777777" w:rsidR="00E82D0C" w:rsidRPr="00827AD3" w:rsidRDefault="00E82D0C" w:rsidP="00E82D0C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129" w:name="P466"/>
      <w:bookmarkEnd w:id="129"/>
      <w:r w:rsidRPr="00827AD3">
        <w:rPr>
          <w:rFonts w:ascii="Times New Roman" w:hAnsi="Times New Roman" w:cs="Times New Roman"/>
          <w:b/>
          <w:sz w:val="24"/>
          <w:szCs w:val="24"/>
        </w:rPr>
        <w:t>Расчет арендной платы за земельный участок</w:t>
      </w:r>
    </w:p>
    <w:p w14:paraId="677DE0EB" w14:textId="77777777" w:rsidR="00E82D0C" w:rsidRPr="00CE7400" w:rsidRDefault="00E82D0C" w:rsidP="00E82D0C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14:paraId="632A94E0" w14:textId="77777777" w:rsidR="00E82D0C" w:rsidRPr="00CE7400" w:rsidRDefault="00E82D0C" w:rsidP="00E82D0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739E38BA" w14:textId="77777777" w:rsidR="00E82D0C" w:rsidRPr="00CE7400" w:rsidRDefault="00E82D0C" w:rsidP="00E82D0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1. Годовая арендная плата за земельный участок определяется в соответствии с Протоколом.</w:t>
      </w:r>
    </w:p>
    <w:p w14:paraId="17F3323B" w14:textId="77777777" w:rsidR="00E82D0C" w:rsidRPr="00CE7400" w:rsidRDefault="00E82D0C" w:rsidP="00E82D0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94"/>
        <w:gridCol w:w="977"/>
        <w:gridCol w:w="3061"/>
        <w:gridCol w:w="1421"/>
      </w:tblGrid>
      <w:tr w:rsidR="00E82D0C" w:rsidRPr="00CE7400" w14:paraId="6E217F99" w14:textId="77777777" w:rsidTr="00C43512">
        <w:tc>
          <w:tcPr>
            <w:tcW w:w="594" w:type="dxa"/>
          </w:tcPr>
          <w:p w14:paraId="67DAC23F" w14:textId="77777777" w:rsidR="00E82D0C" w:rsidRPr="00CE7400" w:rsidRDefault="00E82D0C" w:rsidP="00C4351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E7400">
              <w:rPr>
                <w:rFonts w:ascii="Times New Roman" w:hAnsi="Times New Roman" w:cs="Times New Roman"/>
                <w:sz w:val="24"/>
                <w:szCs w:val="24"/>
              </w:rPr>
              <w:t>N п/п</w:t>
            </w:r>
          </w:p>
        </w:tc>
        <w:tc>
          <w:tcPr>
            <w:tcW w:w="977" w:type="dxa"/>
          </w:tcPr>
          <w:p w14:paraId="4E5AC94C" w14:textId="77777777" w:rsidR="00E82D0C" w:rsidRPr="00CE7400" w:rsidRDefault="00E82D0C" w:rsidP="00C4351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E7400">
              <w:rPr>
                <w:rFonts w:ascii="Times New Roman" w:hAnsi="Times New Roman" w:cs="Times New Roman"/>
                <w:sz w:val="24"/>
                <w:szCs w:val="24"/>
              </w:rPr>
              <w:t>S, кв. м</w:t>
            </w:r>
          </w:p>
        </w:tc>
        <w:tc>
          <w:tcPr>
            <w:tcW w:w="3061" w:type="dxa"/>
          </w:tcPr>
          <w:p w14:paraId="0BE93D5B" w14:textId="77777777" w:rsidR="00E82D0C" w:rsidRPr="00CE7400" w:rsidRDefault="00E82D0C" w:rsidP="00C4351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E7400">
              <w:rPr>
                <w:rFonts w:ascii="Times New Roman" w:hAnsi="Times New Roman" w:cs="Times New Roman"/>
                <w:sz w:val="24"/>
                <w:szCs w:val="24"/>
              </w:rPr>
              <w:t>ВРИ</w:t>
            </w:r>
          </w:p>
        </w:tc>
        <w:tc>
          <w:tcPr>
            <w:tcW w:w="1421" w:type="dxa"/>
          </w:tcPr>
          <w:p w14:paraId="0DE3903F" w14:textId="77777777" w:rsidR="00E82D0C" w:rsidRPr="00CE7400" w:rsidRDefault="00E82D0C" w:rsidP="00C4351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E7400">
              <w:rPr>
                <w:rFonts w:ascii="Times New Roman" w:hAnsi="Times New Roman" w:cs="Times New Roman"/>
                <w:sz w:val="24"/>
                <w:szCs w:val="24"/>
              </w:rPr>
              <w:t>Годовая арендная плата, руб.</w:t>
            </w:r>
          </w:p>
        </w:tc>
      </w:tr>
      <w:tr w:rsidR="00E82D0C" w:rsidRPr="00CE7400" w14:paraId="03EA2F13" w14:textId="77777777" w:rsidTr="00C43512">
        <w:tc>
          <w:tcPr>
            <w:tcW w:w="594" w:type="dxa"/>
          </w:tcPr>
          <w:p w14:paraId="16291210" w14:textId="77777777" w:rsidR="00E82D0C" w:rsidRPr="00CE7400" w:rsidRDefault="00E82D0C" w:rsidP="00C4351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77" w:type="dxa"/>
          </w:tcPr>
          <w:p w14:paraId="40A69E7E" w14:textId="77777777" w:rsidR="00E82D0C" w:rsidRPr="00CE7400" w:rsidRDefault="00E82D0C" w:rsidP="00C4351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61" w:type="dxa"/>
          </w:tcPr>
          <w:p w14:paraId="531B27D5" w14:textId="77777777" w:rsidR="00E82D0C" w:rsidRPr="00CE7400" w:rsidRDefault="00E82D0C" w:rsidP="00C4351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1" w:type="dxa"/>
          </w:tcPr>
          <w:p w14:paraId="53D3EAF9" w14:textId="77777777" w:rsidR="00E82D0C" w:rsidRPr="00CE7400" w:rsidRDefault="00E82D0C" w:rsidP="00C4351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4A1C8C7F" w14:textId="77777777" w:rsidR="00E82D0C" w:rsidRPr="00CE7400" w:rsidRDefault="00E82D0C" w:rsidP="00E82D0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4446BE80" w14:textId="77777777" w:rsidR="00E82D0C" w:rsidRPr="00CE7400" w:rsidRDefault="00E82D0C" w:rsidP="00E82D0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2. Годовая арендная плата за земельный участок составляет _______________ рублей, а сумма ежемесячного платежа:</w:t>
      </w:r>
    </w:p>
    <w:p w14:paraId="69071096" w14:textId="77777777" w:rsidR="00E82D0C" w:rsidRPr="00CE7400" w:rsidRDefault="00E82D0C" w:rsidP="00E82D0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552"/>
        <w:gridCol w:w="2551"/>
      </w:tblGrid>
      <w:tr w:rsidR="00E82D0C" w:rsidRPr="00CE7400" w14:paraId="2F2AE162" w14:textId="77777777" w:rsidTr="00C43512">
        <w:tc>
          <w:tcPr>
            <w:tcW w:w="2552" w:type="dxa"/>
          </w:tcPr>
          <w:p w14:paraId="4F142D66" w14:textId="77777777" w:rsidR="00E82D0C" w:rsidRPr="00CE7400" w:rsidRDefault="00E82D0C" w:rsidP="00C4351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14:paraId="541E72E7" w14:textId="77777777" w:rsidR="00E82D0C" w:rsidRPr="00CE7400" w:rsidRDefault="00E82D0C" w:rsidP="00C4351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E7400">
              <w:rPr>
                <w:rFonts w:ascii="Times New Roman" w:hAnsi="Times New Roman" w:cs="Times New Roman"/>
                <w:sz w:val="24"/>
                <w:szCs w:val="24"/>
              </w:rPr>
              <w:t>Арендная плата (руб.)</w:t>
            </w:r>
          </w:p>
        </w:tc>
      </w:tr>
      <w:tr w:rsidR="00E82D0C" w:rsidRPr="00CE7400" w14:paraId="5CCBA360" w14:textId="77777777" w:rsidTr="00C43512">
        <w:tc>
          <w:tcPr>
            <w:tcW w:w="2552" w:type="dxa"/>
          </w:tcPr>
          <w:p w14:paraId="1B1541CC" w14:textId="77777777" w:rsidR="00E82D0C" w:rsidRPr="00CE7400" w:rsidRDefault="00E82D0C" w:rsidP="00C4351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E7400">
              <w:rPr>
                <w:rFonts w:ascii="Times New Roman" w:hAnsi="Times New Roman" w:cs="Times New Roman"/>
                <w:sz w:val="24"/>
                <w:szCs w:val="24"/>
              </w:rPr>
              <w:t>Квартал/Месяц</w:t>
            </w:r>
          </w:p>
        </w:tc>
        <w:tc>
          <w:tcPr>
            <w:tcW w:w="2551" w:type="dxa"/>
          </w:tcPr>
          <w:p w14:paraId="1989F6BE" w14:textId="77777777" w:rsidR="00E82D0C" w:rsidRPr="00CE7400" w:rsidRDefault="00E82D0C" w:rsidP="00C4351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82D0C" w:rsidRPr="00CE7400" w14:paraId="18D2F36C" w14:textId="77777777" w:rsidTr="00C43512">
        <w:tc>
          <w:tcPr>
            <w:tcW w:w="2552" w:type="dxa"/>
          </w:tcPr>
          <w:p w14:paraId="0B47773D" w14:textId="77777777" w:rsidR="00E82D0C" w:rsidRPr="00CE7400" w:rsidRDefault="00E82D0C" w:rsidP="00C4351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E7400">
              <w:rPr>
                <w:rFonts w:ascii="Times New Roman" w:hAnsi="Times New Roman" w:cs="Times New Roman"/>
                <w:sz w:val="24"/>
                <w:szCs w:val="24"/>
              </w:rPr>
              <w:t>Квартал/Месяц</w:t>
            </w:r>
            <w:hyperlink w:anchor="P488" w:history="1">
              <w:r w:rsidRPr="00CE7400"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*</w:t>
              </w:r>
            </w:hyperlink>
          </w:p>
        </w:tc>
        <w:tc>
          <w:tcPr>
            <w:tcW w:w="2551" w:type="dxa"/>
          </w:tcPr>
          <w:p w14:paraId="4FB61F13" w14:textId="77777777" w:rsidR="00E82D0C" w:rsidRPr="00CE7400" w:rsidRDefault="00E82D0C" w:rsidP="00C4351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6FD12FB4" w14:textId="77777777" w:rsidR="00E82D0C" w:rsidRPr="00CE7400" w:rsidRDefault="00E82D0C" w:rsidP="00E82D0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471FF271" w14:textId="77777777" w:rsidR="00E82D0C" w:rsidRPr="00CE7400" w:rsidRDefault="00E82D0C" w:rsidP="00E82D0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bookmarkStart w:id="130" w:name="P488"/>
      <w:bookmarkEnd w:id="130"/>
      <w:r w:rsidRPr="00CE7400">
        <w:rPr>
          <w:rFonts w:ascii="Times New Roman" w:hAnsi="Times New Roman" w:cs="Times New Roman"/>
          <w:sz w:val="24"/>
          <w:szCs w:val="24"/>
        </w:rPr>
        <w:t>*указывается сумма платежа за неполный период с обязательным указанием неполного периода.</w:t>
      </w:r>
    </w:p>
    <w:p w14:paraId="2FA4C22D" w14:textId="77777777" w:rsidR="00E82D0C" w:rsidRPr="00CE7400" w:rsidRDefault="00E82D0C" w:rsidP="00E82D0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5EBA0C1E" w14:textId="77777777" w:rsidR="00E82D0C" w:rsidRPr="00827AD3" w:rsidRDefault="00E82D0C" w:rsidP="00E82D0C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27AD3">
        <w:rPr>
          <w:rFonts w:ascii="Times New Roman" w:hAnsi="Times New Roman" w:cs="Times New Roman"/>
          <w:b/>
          <w:sz w:val="24"/>
          <w:szCs w:val="24"/>
        </w:rPr>
        <w:t>Подписи сторон</w:t>
      </w:r>
    </w:p>
    <w:p w14:paraId="226FB796" w14:textId="77777777" w:rsidR="00E82D0C" w:rsidRPr="00CE7400" w:rsidRDefault="00E82D0C" w:rsidP="00E82D0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479"/>
        <w:gridCol w:w="4592"/>
      </w:tblGrid>
      <w:tr w:rsidR="00E82D0C" w:rsidRPr="00CE7400" w14:paraId="18AA5300" w14:textId="77777777" w:rsidTr="00C43512">
        <w:tc>
          <w:tcPr>
            <w:tcW w:w="4479" w:type="dxa"/>
            <w:tcBorders>
              <w:top w:val="nil"/>
              <w:left w:val="nil"/>
              <w:bottom w:val="nil"/>
              <w:right w:val="nil"/>
            </w:tcBorders>
          </w:tcPr>
          <w:p w14:paraId="32E2C36B" w14:textId="77777777" w:rsidR="00E82D0C" w:rsidRPr="00CE7400" w:rsidRDefault="00E82D0C" w:rsidP="00C4351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E7400">
              <w:rPr>
                <w:rFonts w:ascii="Times New Roman" w:hAnsi="Times New Roman" w:cs="Times New Roman"/>
                <w:sz w:val="24"/>
                <w:szCs w:val="24"/>
              </w:rPr>
              <w:t>Арендодатель:</w:t>
            </w:r>
          </w:p>
        </w:tc>
        <w:tc>
          <w:tcPr>
            <w:tcW w:w="4592" w:type="dxa"/>
            <w:tcBorders>
              <w:top w:val="nil"/>
              <w:left w:val="nil"/>
              <w:bottom w:val="nil"/>
              <w:right w:val="nil"/>
            </w:tcBorders>
          </w:tcPr>
          <w:p w14:paraId="406FB61D" w14:textId="77777777" w:rsidR="00E82D0C" w:rsidRPr="00CE7400" w:rsidRDefault="00E82D0C" w:rsidP="00C4351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E7400">
              <w:rPr>
                <w:rFonts w:ascii="Times New Roman" w:hAnsi="Times New Roman" w:cs="Times New Roman"/>
                <w:sz w:val="24"/>
                <w:szCs w:val="24"/>
              </w:rPr>
              <w:t>Арендатор:</w:t>
            </w:r>
          </w:p>
        </w:tc>
      </w:tr>
      <w:tr w:rsidR="00E82D0C" w:rsidRPr="00CE7400" w14:paraId="12DAC493" w14:textId="77777777" w:rsidTr="00C43512">
        <w:tc>
          <w:tcPr>
            <w:tcW w:w="4479" w:type="dxa"/>
            <w:tcBorders>
              <w:top w:val="nil"/>
              <w:left w:val="nil"/>
              <w:bottom w:val="nil"/>
              <w:right w:val="nil"/>
            </w:tcBorders>
          </w:tcPr>
          <w:p w14:paraId="593EE005" w14:textId="77777777" w:rsidR="00E82D0C" w:rsidRPr="00CE7400" w:rsidRDefault="00E82D0C" w:rsidP="00C4351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E7400">
              <w:rPr>
                <w:rFonts w:ascii="Times New Roman" w:hAnsi="Times New Roman" w:cs="Times New Roman"/>
                <w:sz w:val="24"/>
                <w:szCs w:val="24"/>
              </w:rPr>
              <w:t>_________________ М.П.</w:t>
            </w:r>
          </w:p>
        </w:tc>
        <w:tc>
          <w:tcPr>
            <w:tcW w:w="4592" w:type="dxa"/>
            <w:tcBorders>
              <w:top w:val="nil"/>
              <w:left w:val="nil"/>
              <w:bottom w:val="nil"/>
              <w:right w:val="nil"/>
            </w:tcBorders>
          </w:tcPr>
          <w:p w14:paraId="5C25026C" w14:textId="77777777" w:rsidR="00E82D0C" w:rsidRPr="00CE7400" w:rsidRDefault="00E82D0C" w:rsidP="00C4351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E7400">
              <w:rPr>
                <w:rFonts w:ascii="Times New Roman" w:hAnsi="Times New Roman" w:cs="Times New Roman"/>
                <w:sz w:val="24"/>
                <w:szCs w:val="24"/>
              </w:rPr>
              <w:t>_________________ М.</w:t>
            </w:r>
          </w:p>
        </w:tc>
      </w:tr>
    </w:tbl>
    <w:p w14:paraId="6DB3FEFC" w14:textId="77777777" w:rsidR="00E82D0C" w:rsidRPr="00CE7400" w:rsidRDefault="00E82D0C" w:rsidP="00E82D0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2D4A039B" w14:textId="77777777" w:rsidR="00E82D0C" w:rsidRPr="00CE7400" w:rsidRDefault="00E82D0C" w:rsidP="00E82D0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0B79271B" w14:textId="77777777" w:rsidR="00E82D0C" w:rsidRPr="00CE7400" w:rsidRDefault="00E82D0C" w:rsidP="00E82D0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41DDE976" w14:textId="77777777" w:rsidR="00E82D0C" w:rsidRDefault="00E82D0C" w:rsidP="00E82D0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7952259C" w14:textId="77777777" w:rsidR="00E82D0C" w:rsidRDefault="00E82D0C" w:rsidP="00E82D0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5F79D864" w14:textId="77777777" w:rsidR="00E82D0C" w:rsidRDefault="00E82D0C" w:rsidP="00E82D0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606F64F2" w14:textId="77777777" w:rsidR="00E82D0C" w:rsidRDefault="00E82D0C" w:rsidP="00E82D0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2C8071FB" w14:textId="77777777" w:rsidR="00E82D0C" w:rsidRDefault="00E82D0C" w:rsidP="00E82D0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56A16A65" w14:textId="77777777" w:rsidR="00E82D0C" w:rsidRDefault="00E82D0C" w:rsidP="00E82D0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097B9816" w14:textId="77777777" w:rsidR="00E82D0C" w:rsidRDefault="00E82D0C" w:rsidP="00E82D0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65862CFA" w14:textId="77777777" w:rsidR="00E82D0C" w:rsidRDefault="00E82D0C" w:rsidP="00E82D0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67785A5E" w14:textId="77777777" w:rsidR="00E82D0C" w:rsidRDefault="00E82D0C" w:rsidP="00E82D0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0F2FC967" w14:textId="77777777" w:rsidR="00E82D0C" w:rsidRDefault="00E82D0C" w:rsidP="00E82D0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374E348F" w14:textId="77777777" w:rsidR="00E82D0C" w:rsidRDefault="00E82D0C" w:rsidP="00E82D0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4E431802" w14:textId="77777777" w:rsidR="00E82D0C" w:rsidRDefault="00E82D0C" w:rsidP="00E82D0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7EFCD831" w14:textId="0237152D" w:rsidR="00E82D0C" w:rsidRDefault="00E82D0C" w:rsidP="00E82D0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163408F0" w14:textId="0B5BD88D" w:rsidR="00E82D0C" w:rsidRDefault="00E82D0C" w:rsidP="00E82D0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5D8F5816" w14:textId="2BBB8235" w:rsidR="00E82D0C" w:rsidRDefault="00E82D0C" w:rsidP="00E82D0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537EE985" w14:textId="77777777" w:rsidR="00E82D0C" w:rsidRPr="00CE7400" w:rsidRDefault="00E82D0C" w:rsidP="00E82D0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44FEDD57" w14:textId="77777777" w:rsidR="00E82D0C" w:rsidRDefault="00E82D0C" w:rsidP="00E82D0C">
      <w:pPr>
        <w:pStyle w:val="ConsPlusNormal"/>
        <w:outlineLvl w:val="1"/>
        <w:rPr>
          <w:rFonts w:ascii="Times New Roman" w:hAnsi="Times New Roman" w:cs="Times New Roman"/>
          <w:sz w:val="24"/>
          <w:szCs w:val="24"/>
        </w:rPr>
      </w:pPr>
    </w:p>
    <w:p w14:paraId="007E3118" w14:textId="77777777" w:rsidR="00E82D0C" w:rsidRPr="00CE7400" w:rsidRDefault="00E82D0C" w:rsidP="00E82D0C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lastRenderedPageBreak/>
        <w:t>Приложение 3</w:t>
      </w:r>
    </w:p>
    <w:p w14:paraId="042E1B12" w14:textId="77777777" w:rsidR="00E82D0C" w:rsidRDefault="00E82D0C" w:rsidP="00E82D0C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 xml:space="preserve">к договору аренды </w:t>
      </w:r>
      <w:r>
        <w:rPr>
          <w:rFonts w:ascii="Times New Roman" w:hAnsi="Times New Roman" w:cs="Times New Roman"/>
          <w:sz w:val="24"/>
          <w:szCs w:val="24"/>
        </w:rPr>
        <w:t>№</w:t>
      </w:r>
      <w:r w:rsidRPr="00CE7400">
        <w:rPr>
          <w:rFonts w:ascii="Times New Roman" w:hAnsi="Times New Roman" w:cs="Times New Roman"/>
          <w:sz w:val="24"/>
          <w:szCs w:val="24"/>
        </w:rPr>
        <w:t xml:space="preserve"> _____ </w:t>
      </w:r>
    </w:p>
    <w:p w14:paraId="77D1419A" w14:textId="77777777" w:rsidR="00E82D0C" w:rsidRPr="00CE7400" w:rsidRDefault="00E82D0C" w:rsidP="00E82D0C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от _</w:t>
      </w:r>
      <w:proofErr w:type="gramStart"/>
      <w:r w:rsidRPr="00CE7400">
        <w:rPr>
          <w:rFonts w:ascii="Times New Roman" w:hAnsi="Times New Roman" w:cs="Times New Roman"/>
          <w:sz w:val="24"/>
          <w:szCs w:val="24"/>
        </w:rPr>
        <w:t>_._</w:t>
      </w:r>
      <w:proofErr w:type="gramEnd"/>
      <w:r w:rsidRPr="00CE7400">
        <w:rPr>
          <w:rFonts w:ascii="Times New Roman" w:hAnsi="Times New Roman" w:cs="Times New Roman"/>
          <w:sz w:val="24"/>
          <w:szCs w:val="24"/>
        </w:rPr>
        <w:t>_.____</w:t>
      </w:r>
    </w:p>
    <w:p w14:paraId="5F25ACD3" w14:textId="77777777" w:rsidR="00E82D0C" w:rsidRDefault="00E82D0C" w:rsidP="00E82D0C">
      <w:pPr>
        <w:pStyle w:val="ConsPlusNormal"/>
        <w:tabs>
          <w:tab w:val="left" w:pos="4291"/>
          <w:tab w:val="center" w:pos="4677"/>
        </w:tabs>
        <w:rPr>
          <w:rFonts w:ascii="Times New Roman" w:hAnsi="Times New Roman" w:cs="Times New Roman"/>
          <w:sz w:val="24"/>
          <w:szCs w:val="24"/>
        </w:rPr>
      </w:pPr>
      <w:bookmarkStart w:id="131" w:name="P504"/>
      <w:bookmarkEnd w:id="131"/>
      <w:r>
        <w:rPr>
          <w:rFonts w:ascii="Times New Roman" w:hAnsi="Times New Roman" w:cs="Times New Roman"/>
          <w:sz w:val="24"/>
          <w:szCs w:val="24"/>
        </w:rPr>
        <w:tab/>
      </w:r>
    </w:p>
    <w:p w14:paraId="4364044D" w14:textId="77777777" w:rsidR="00E82D0C" w:rsidRPr="00C5628C" w:rsidRDefault="00E82D0C" w:rsidP="00E82D0C">
      <w:pPr>
        <w:pStyle w:val="ConsPlusNormal"/>
        <w:tabs>
          <w:tab w:val="left" w:pos="4291"/>
          <w:tab w:val="center" w:pos="4677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C5628C">
        <w:rPr>
          <w:rFonts w:ascii="Times New Roman" w:hAnsi="Times New Roman" w:cs="Times New Roman"/>
          <w:b/>
          <w:sz w:val="24"/>
          <w:szCs w:val="24"/>
        </w:rPr>
        <w:t>АКТ</w:t>
      </w:r>
    </w:p>
    <w:p w14:paraId="6F05DC28" w14:textId="77777777" w:rsidR="00E82D0C" w:rsidRPr="00C5628C" w:rsidRDefault="00E82D0C" w:rsidP="00E82D0C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5628C">
        <w:rPr>
          <w:rFonts w:ascii="Times New Roman" w:hAnsi="Times New Roman" w:cs="Times New Roman"/>
          <w:b/>
          <w:sz w:val="24"/>
          <w:szCs w:val="24"/>
        </w:rPr>
        <w:t>приема-передачи земельного участка</w:t>
      </w:r>
    </w:p>
    <w:p w14:paraId="4EDBD0BC" w14:textId="77777777" w:rsidR="00E82D0C" w:rsidRPr="00CE7400" w:rsidRDefault="00E82D0C" w:rsidP="00E82D0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61E38CD8" w14:textId="77777777" w:rsidR="00E82D0C" w:rsidRDefault="00E82D0C" w:rsidP="00E82D0C">
      <w:pPr>
        <w:pStyle w:val="ConsPlusNonformat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C5628C">
        <w:rPr>
          <w:rFonts w:ascii="Times New Roman" w:hAnsi="Times New Roman" w:cs="Times New Roman"/>
          <w:b/>
          <w:sz w:val="24"/>
          <w:szCs w:val="24"/>
        </w:rPr>
        <w:t>Комитет по управлению имуществом Администрации Дмитровского городского округа Московской области,</w:t>
      </w:r>
      <w:r w:rsidRPr="00C5628C">
        <w:rPr>
          <w:rFonts w:ascii="Times New Roman" w:hAnsi="Times New Roman" w:cs="Times New Roman"/>
          <w:sz w:val="24"/>
          <w:szCs w:val="24"/>
        </w:rPr>
        <w:t xml:space="preserve"> свидетельство о внесении записи в Единый государственный реестр юридических лиц за основным государственным регистрационным номером 1035001608883, выдано Инспекцией Федеральной налоговой службы по г. Дмитрову Московской области 15.11.1991г., ИНН 5007009731, КПП 500701001, именуемый в дальнейшем </w:t>
      </w:r>
      <w:r w:rsidRPr="00C5628C">
        <w:rPr>
          <w:rFonts w:ascii="Times New Roman" w:hAnsi="Times New Roman" w:cs="Times New Roman"/>
          <w:b/>
          <w:bCs/>
          <w:sz w:val="24"/>
          <w:szCs w:val="24"/>
        </w:rPr>
        <w:t>"Арендодатель</w:t>
      </w:r>
      <w:r w:rsidRPr="00C5628C">
        <w:rPr>
          <w:rFonts w:ascii="Times New Roman" w:hAnsi="Times New Roman" w:cs="Times New Roman"/>
          <w:sz w:val="24"/>
          <w:szCs w:val="24"/>
        </w:rPr>
        <w:t xml:space="preserve">", в лице Председателя Комитета </w:t>
      </w:r>
      <w:r w:rsidRPr="00C5628C">
        <w:rPr>
          <w:rFonts w:ascii="Times New Roman" w:hAnsi="Times New Roman" w:cs="Times New Roman"/>
          <w:b/>
          <w:sz w:val="24"/>
          <w:szCs w:val="24"/>
        </w:rPr>
        <w:t>Куракиной Галины Валентиновны</w:t>
      </w:r>
      <w:r w:rsidRPr="00C5628C">
        <w:rPr>
          <w:rFonts w:ascii="Times New Roman" w:hAnsi="Times New Roman" w:cs="Times New Roman"/>
          <w:sz w:val="24"/>
          <w:szCs w:val="24"/>
        </w:rPr>
        <w:t>, действующей на основании Положения о Комитете по управлению имуществом Администрации Дмитровского городского округа Московской области, с одной стороны</w:t>
      </w:r>
      <w:r w:rsidRPr="00CE7400">
        <w:rPr>
          <w:rFonts w:ascii="Times New Roman" w:hAnsi="Times New Roman" w:cs="Times New Roman"/>
          <w:sz w:val="24"/>
          <w:szCs w:val="24"/>
        </w:rPr>
        <w:t>, и</w:t>
      </w:r>
      <w:r>
        <w:rPr>
          <w:rFonts w:ascii="Times New Roman" w:hAnsi="Times New Roman" w:cs="Times New Roman"/>
          <w:sz w:val="24"/>
          <w:szCs w:val="24"/>
        </w:rPr>
        <w:t xml:space="preserve"> _________________________________________</w:t>
      </w:r>
      <w:r w:rsidRPr="00CE7400">
        <w:rPr>
          <w:rFonts w:ascii="Times New Roman" w:hAnsi="Times New Roman" w:cs="Times New Roman"/>
          <w:sz w:val="24"/>
          <w:szCs w:val="24"/>
        </w:rPr>
        <w:t>, с другой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E7400">
        <w:rPr>
          <w:rFonts w:ascii="Times New Roman" w:hAnsi="Times New Roman" w:cs="Times New Roman"/>
          <w:sz w:val="24"/>
          <w:szCs w:val="24"/>
        </w:rPr>
        <w:t>стороны,  именуемое  в  дальнейшем  "Арендатор",  при совместном упоминании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E7400">
        <w:rPr>
          <w:rFonts w:ascii="Times New Roman" w:hAnsi="Times New Roman" w:cs="Times New Roman"/>
          <w:sz w:val="24"/>
          <w:szCs w:val="24"/>
        </w:rPr>
        <w:t>именуемые в дальнейшем "Стороны", на основании __________________ составили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E7400">
        <w:rPr>
          <w:rFonts w:ascii="Times New Roman" w:hAnsi="Times New Roman" w:cs="Times New Roman"/>
          <w:sz w:val="24"/>
          <w:szCs w:val="24"/>
        </w:rPr>
        <w:t>настоящий  акт  приема-передачи  к  настоящему  договору  аренды земельного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E7400">
        <w:rPr>
          <w:rFonts w:ascii="Times New Roman" w:hAnsi="Times New Roman" w:cs="Times New Roman"/>
          <w:sz w:val="24"/>
          <w:szCs w:val="24"/>
        </w:rPr>
        <w:t xml:space="preserve">участка </w:t>
      </w:r>
      <w:r>
        <w:rPr>
          <w:rFonts w:ascii="Times New Roman" w:hAnsi="Times New Roman" w:cs="Times New Roman"/>
          <w:sz w:val="24"/>
          <w:szCs w:val="24"/>
        </w:rPr>
        <w:t>№</w:t>
      </w:r>
      <w:r w:rsidRPr="00CE7400">
        <w:rPr>
          <w:rFonts w:ascii="Times New Roman" w:hAnsi="Times New Roman" w:cs="Times New Roman"/>
          <w:sz w:val="24"/>
          <w:szCs w:val="24"/>
        </w:rPr>
        <w:t>__</w:t>
      </w:r>
      <w:r>
        <w:rPr>
          <w:rFonts w:ascii="Times New Roman" w:hAnsi="Times New Roman" w:cs="Times New Roman"/>
          <w:sz w:val="24"/>
          <w:szCs w:val="24"/>
        </w:rPr>
        <w:t>__</w:t>
      </w:r>
      <w:r w:rsidRPr="00CE7400">
        <w:rPr>
          <w:rFonts w:ascii="Times New Roman" w:hAnsi="Times New Roman" w:cs="Times New Roman"/>
          <w:sz w:val="24"/>
          <w:szCs w:val="24"/>
        </w:rPr>
        <w:t xml:space="preserve"> от __.__.____ о нижеследующем.</w:t>
      </w:r>
    </w:p>
    <w:p w14:paraId="719F1E6C" w14:textId="77777777" w:rsidR="00E82D0C" w:rsidRDefault="00E82D0C" w:rsidP="00E82D0C">
      <w:pPr>
        <w:widowControl w:val="0"/>
        <w:tabs>
          <w:tab w:val="left" w:pos="426"/>
        </w:tabs>
        <w:spacing w:line="274" w:lineRule="exact"/>
        <w:jc w:val="both"/>
        <w:rPr>
          <w:lang w:eastAsia="ru-RU"/>
        </w:rPr>
      </w:pPr>
    </w:p>
    <w:p w14:paraId="005EFAEB" w14:textId="77777777" w:rsidR="00E82D0C" w:rsidRPr="003404FF" w:rsidRDefault="00E82D0C" w:rsidP="00E82D0C">
      <w:pPr>
        <w:widowControl w:val="0"/>
        <w:tabs>
          <w:tab w:val="left" w:pos="426"/>
        </w:tabs>
        <w:spacing w:line="274" w:lineRule="exact"/>
        <w:ind w:firstLine="426"/>
        <w:jc w:val="both"/>
        <w:rPr>
          <w:rFonts w:eastAsia="Arial Unicode MS"/>
          <w:color w:val="000000"/>
          <w:lang w:eastAsia="ru-RU" w:bidi="ru-RU"/>
        </w:rPr>
      </w:pPr>
      <w:r w:rsidRPr="00CE7400">
        <w:t xml:space="preserve">1.  </w:t>
      </w:r>
      <w:r w:rsidRPr="003404FF">
        <w:rPr>
          <w:rFonts w:eastAsia="Arial Unicode MS"/>
          <w:color w:val="000000"/>
          <w:lang w:eastAsia="ru-RU" w:bidi="ru-RU"/>
        </w:rPr>
        <w:t xml:space="preserve">Арендодатель передал, а Арендатор принял во временное владение и пользование за плату земельный участок площадью </w:t>
      </w:r>
      <w:r w:rsidRPr="003404FF">
        <w:rPr>
          <w:rFonts w:eastAsia="Arial Unicode MS"/>
          <w:b/>
          <w:color w:val="000000"/>
          <w:lang w:eastAsia="ru-RU" w:bidi="ru-RU"/>
        </w:rPr>
        <w:t>1500</w:t>
      </w:r>
      <w:r>
        <w:rPr>
          <w:rFonts w:eastAsia="Arial Unicode MS"/>
          <w:b/>
          <w:color w:val="000000"/>
          <w:lang w:eastAsia="ru-RU" w:bidi="ru-RU"/>
        </w:rPr>
        <w:t xml:space="preserve"> </w:t>
      </w:r>
      <w:proofErr w:type="spellStart"/>
      <w:r w:rsidRPr="003404FF">
        <w:rPr>
          <w:rFonts w:eastAsia="Arial Unicode MS"/>
          <w:b/>
          <w:color w:val="000000"/>
          <w:lang w:eastAsia="ru-RU" w:bidi="ru-RU"/>
        </w:rPr>
        <w:t>кв.м</w:t>
      </w:r>
      <w:proofErr w:type="spellEnd"/>
      <w:r w:rsidRPr="003404FF">
        <w:rPr>
          <w:rFonts w:eastAsia="Arial Unicode MS"/>
          <w:color w:val="000000"/>
          <w:lang w:eastAsia="ru-RU" w:bidi="ru-RU"/>
        </w:rPr>
        <w:t xml:space="preserve">., с кадастровым номером </w:t>
      </w:r>
      <w:r w:rsidRPr="003404FF">
        <w:rPr>
          <w:rFonts w:eastAsia="Arial Unicode MS"/>
          <w:b/>
          <w:color w:val="000000"/>
          <w:lang w:eastAsia="ru-RU" w:bidi="ru-RU"/>
        </w:rPr>
        <w:t>50:04:0011002:348</w:t>
      </w:r>
      <w:r w:rsidRPr="003404FF">
        <w:rPr>
          <w:rFonts w:eastAsia="Arial Unicode MS"/>
          <w:color w:val="000000"/>
          <w:lang w:eastAsia="ru-RU" w:bidi="ru-RU"/>
        </w:rPr>
        <w:t xml:space="preserve">, категория земель - </w:t>
      </w:r>
      <w:r w:rsidRPr="003404FF">
        <w:rPr>
          <w:rFonts w:eastAsia="Arial Unicode MS"/>
          <w:b/>
          <w:color w:val="000000"/>
          <w:lang w:eastAsia="ru-RU" w:bidi="ru-RU"/>
        </w:rPr>
        <w:t>земли населенных пунктов</w:t>
      </w:r>
      <w:r w:rsidRPr="003404FF">
        <w:rPr>
          <w:rFonts w:eastAsia="Arial Unicode MS"/>
          <w:color w:val="000000"/>
          <w:lang w:eastAsia="ru-RU" w:bidi="ru-RU"/>
        </w:rPr>
        <w:t xml:space="preserve">, с видом разрешенного использования: </w:t>
      </w:r>
      <w:r w:rsidRPr="003404FF">
        <w:rPr>
          <w:rFonts w:eastAsia="Arial Unicode MS"/>
          <w:b/>
          <w:color w:val="000000"/>
          <w:lang w:eastAsia="ru-RU" w:bidi="ru-RU"/>
        </w:rPr>
        <w:t>для индивидуального жилищного строительства</w:t>
      </w:r>
      <w:r w:rsidRPr="003404FF">
        <w:rPr>
          <w:rFonts w:eastAsia="Arial Unicode MS"/>
          <w:color w:val="000000"/>
          <w:lang w:eastAsia="ru-RU" w:bidi="ru-RU"/>
        </w:rPr>
        <w:t xml:space="preserve">, расположенный по адресу: </w:t>
      </w:r>
      <w:r w:rsidRPr="003404FF">
        <w:rPr>
          <w:rFonts w:eastAsia="Arial Unicode MS"/>
          <w:b/>
          <w:color w:val="000000"/>
          <w:lang w:eastAsia="ru-RU" w:bidi="ru-RU"/>
        </w:rPr>
        <w:t>Российская Федерация, Московская область, Дмитровский муниципальный район, городское поселение Дмитров, город Дмитров, микрорайон Татищево</w:t>
      </w:r>
      <w:r w:rsidRPr="003404FF">
        <w:rPr>
          <w:rFonts w:eastAsia="Arial Unicode MS"/>
          <w:color w:val="000000"/>
          <w:lang w:eastAsia="ru-RU" w:bidi="ru-RU"/>
        </w:rPr>
        <w:t xml:space="preserve"> (далее по тексту — Земельный участок).</w:t>
      </w:r>
    </w:p>
    <w:p w14:paraId="56CCA937" w14:textId="77777777" w:rsidR="00E82D0C" w:rsidRPr="00CE7400" w:rsidRDefault="00E82D0C" w:rsidP="00E82D0C">
      <w:pPr>
        <w:pStyle w:val="ConsPlusNonformat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 xml:space="preserve">    2. Переданный Земельный участок на момент его приема-передачи находится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E7400">
        <w:rPr>
          <w:rFonts w:ascii="Times New Roman" w:hAnsi="Times New Roman" w:cs="Times New Roman"/>
          <w:sz w:val="24"/>
          <w:szCs w:val="24"/>
        </w:rPr>
        <w:t>в состоянии, удовлетворяющем Арендатора.</w:t>
      </w:r>
    </w:p>
    <w:p w14:paraId="04848465" w14:textId="77777777" w:rsidR="00E82D0C" w:rsidRPr="00CE7400" w:rsidRDefault="00E82D0C" w:rsidP="00E82D0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3</w:t>
      </w:r>
      <w:r w:rsidRPr="00CE7400">
        <w:rPr>
          <w:rFonts w:ascii="Times New Roman" w:hAnsi="Times New Roman" w:cs="Times New Roman"/>
          <w:sz w:val="24"/>
          <w:szCs w:val="24"/>
        </w:rPr>
        <w:t>. Арендатор претензий к Арендодателю не имеет.</w:t>
      </w:r>
    </w:p>
    <w:p w14:paraId="6AD7B748" w14:textId="77777777" w:rsidR="00E82D0C" w:rsidRDefault="00E82D0C" w:rsidP="00E82D0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709F45E1" w14:textId="77777777" w:rsidR="00E82D0C" w:rsidRPr="00CE7400" w:rsidRDefault="00E82D0C" w:rsidP="00E82D0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2948CB57" w14:textId="77777777" w:rsidR="00E82D0C" w:rsidRDefault="00E82D0C" w:rsidP="00E82D0C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5628C">
        <w:rPr>
          <w:rFonts w:ascii="Times New Roman" w:hAnsi="Times New Roman" w:cs="Times New Roman"/>
          <w:b/>
          <w:sz w:val="24"/>
          <w:szCs w:val="24"/>
        </w:rPr>
        <w:t>Подписи Сторон</w:t>
      </w:r>
    </w:p>
    <w:p w14:paraId="68AD9328" w14:textId="77777777" w:rsidR="00E82D0C" w:rsidRPr="00C5628C" w:rsidRDefault="00E82D0C" w:rsidP="00E82D0C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5F35B77" w14:textId="77777777" w:rsidR="00E82D0C" w:rsidRPr="00CE7400" w:rsidRDefault="00E82D0C" w:rsidP="00E82D0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4408E0B0" w14:textId="77777777" w:rsidR="00E82D0C" w:rsidRDefault="00E82D0C" w:rsidP="00E82D0C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proofErr w:type="gramStart"/>
      <w:r w:rsidRPr="00CE7400">
        <w:rPr>
          <w:rFonts w:ascii="Times New Roman" w:hAnsi="Times New Roman" w:cs="Times New Roman"/>
          <w:sz w:val="24"/>
          <w:szCs w:val="24"/>
        </w:rPr>
        <w:t xml:space="preserve">Арендодатель:   </w:t>
      </w:r>
      <w:proofErr w:type="gramEnd"/>
      <w:r w:rsidRPr="00CE7400">
        <w:rPr>
          <w:rFonts w:ascii="Times New Roman" w:hAnsi="Times New Roman" w:cs="Times New Roman"/>
          <w:sz w:val="24"/>
          <w:szCs w:val="24"/>
        </w:rPr>
        <w:t xml:space="preserve">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</w:t>
      </w:r>
      <w:r w:rsidRPr="00CE7400">
        <w:rPr>
          <w:rFonts w:ascii="Times New Roman" w:hAnsi="Times New Roman" w:cs="Times New Roman"/>
          <w:sz w:val="24"/>
          <w:szCs w:val="24"/>
        </w:rPr>
        <w:t>Арендатор:</w:t>
      </w:r>
    </w:p>
    <w:p w14:paraId="23A08E77" w14:textId="77777777" w:rsidR="00E82D0C" w:rsidRDefault="00E82D0C" w:rsidP="00E82D0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61862C7E" w14:textId="77777777" w:rsidR="00E82D0C" w:rsidRPr="00CE7400" w:rsidRDefault="00E82D0C" w:rsidP="00E82D0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7365BFA1" w14:textId="77777777" w:rsidR="00E82D0C" w:rsidRPr="00CE7400" w:rsidRDefault="00E82D0C" w:rsidP="00E82D0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 xml:space="preserve">_________________     М.П.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</w:t>
      </w:r>
      <w:r w:rsidRPr="00CE7400">
        <w:rPr>
          <w:rFonts w:ascii="Times New Roman" w:hAnsi="Times New Roman" w:cs="Times New Roman"/>
          <w:sz w:val="24"/>
          <w:szCs w:val="24"/>
        </w:rPr>
        <w:t xml:space="preserve"> _________________     М.П.</w:t>
      </w:r>
    </w:p>
    <w:p w14:paraId="217565DF" w14:textId="77777777" w:rsidR="00E82D0C" w:rsidRPr="00CE7400" w:rsidRDefault="00E82D0C" w:rsidP="00E82D0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2FD1E285" w14:textId="77777777" w:rsidR="00E82D0C" w:rsidRPr="00CE7400" w:rsidRDefault="00E82D0C" w:rsidP="00E82D0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21EBDF3C" w14:textId="77777777" w:rsidR="00E82D0C" w:rsidRPr="00CE7400" w:rsidRDefault="00E82D0C" w:rsidP="00E82D0C">
      <w:pPr>
        <w:jc w:val="both"/>
      </w:pPr>
    </w:p>
    <w:p w14:paraId="38C06A2E" w14:textId="791C5538" w:rsidR="00094F6E" w:rsidRDefault="00094F6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4EFE4060" w14:textId="2A6BABA8" w:rsidR="00094F6E" w:rsidRDefault="00094F6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FA50AAB" w14:textId="77777777" w:rsidR="00094F6E" w:rsidRDefault="00094F6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32" w:name="_Toc47858096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32"/>
    </w:p>
    <w:p w14:paraId="562D4B7A" w14:textId="77777777" w:rsidR="00324254" w:rsidRPr="002B1734" w:rsidRDefault="00324254" w:rsidP="00324254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72DB4E3E" w14:textId="4346E46B" w:rsidR="003D4F7E" w:rsidRPr="002B1734" w:rsidRDefault="00E95304" w:rsidP="003D4F7E">
      <w:pPr>
        <w:jc w:val="right"/>
        <w:rPr>
          <w:b/>
          <w:sz w:val="26"/>
          <w:szCs w:val="26"/>
        </w:rPr>
      </w:pPr>
      <w:r>
        <w:rPr>
          <w:b/>
          <w:sz w:val="26"/>
          <w:szCs w:val="26"/>
        </w:rPr>
        <w:t>Примерная ф</w:t>
      </w:r>
      <w:r w:rsidR="003D4F7E" w:rsidRPr="002B1734">
        <w:rPr>
          <w:b/>
          <w:sz w:val="26"/>
          <w:szCs w:val="26"/>
        </w:rPr>
        <w:t>орма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255A9446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  <w:r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20E12B3A" w:rsidR="003D4F7E" w:rsidRPr="002B1734" w:rsidRDefault="00824F5A" w:rsidP="003D4F7E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="003D4F7E" w:rsidRPr="002B1734">
        <w:rPr>
          <w:sz w:val="20"/>
        </w:rPr>
        <w:t>(Ф.И.О.</w:t>
      </w:r>
      <w:r w:rsidR="00DA6A3B">
        <w:rPr>
          <w:sz w:val="20"/>
        </w:rPr>
        <w:t xml:space="preserve"> гражданина</w:t>
      </w:r>
      <w:r w:rsidR="003D4F7E" w:rsidRPr="002B1734">
        <w:rPr>
          <w:sz w:val="20"/>
        </w:rPr>
        <w:t>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2CE0ACC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 w:rsidR="00824F5A"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FEBDBB5" w:rsidR="003D4F7E" w:rsidRPr="002B1734" w:rsidRDefault="00824F5A" w:rsidP="003D4F7E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="003D4F7E" w:rsidRPr="002B1734">
        <w:rPr>
          <w:sz w:val="20"/>
        </w:rPr>
        <w:t>(Ф.И.О</w:t>
      </w:r>
      <w:r w:rsidR="00DA6A3B">
        <w:rPr>
          <w:sz w:val="20"/>
        </w:rPr>
        <w:t>. гражданина</w:t>
      </w:r>
      <w:r w:rsidR="003D4F7E" w:rsidRPr="002B1734">
        <w:rPr>
          <w:sz w:val="20"/>
        </w:rPr>
        <w:t>)</w:t>
      </w:r>
    </w:p>
    <w:p w14:paraId="382E559A" w14:textId="77777777" w:rsidR="00326FBC" w:rsidRPr="002B1734" w:rsidRDefault="00326FBC" w:rsidP="00326FBC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аренды </w:t>
      </w:r>
      <w:r>
        <w:rPr>
          <w:sz w:val="28"/>
          <w:szCs w:val="28"/>
        </w:rPr>
        <w:t>Земельного участка_______________________________________________________________</w:t>
      </w:r>
      <w:r w:rsidRPr="002B1734">
        <w:rPr>
          <w:sz w:val="28"/>
          <w:szCs w:val="28"/>
        </w:rPr>
        <w:t xml:space="preserve">___, </w:t>
      </w:r>
      <w:r>
        <w:rPr>
          <w:sz w:val="28"/>
          <w:szCs w:val="28"/>
        </w:rPr>
        <w:t>расположенного</w:t>
      </w:r>
      <w:r w:rsidRPr="002B1734">
        <w:rPr>
          <w:sz w:val="28"/>
          <w:szCs w:val="28"/>
        </w:rPr>
        <w:t xml:space="preserve"> по адресу:</w:t>
      </w:r>
      <w:r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___________________________, площадью_______ кв.м.</w:t>
      </w:r>
    </w:p>
    <w:p w14:paraId="6496CFAE" w14:textId="77777777" w:rsidR="00326FBC" w:rsidRPr="002B1734" w:rsidRDefault="00326FBC" w:rsidP="00326FBC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(местоположение </w:t>
      </w:r>
      <w:r>
        <w:rPr>
          <w:sz w:val="20"/>
        </w:rPr>
        <w:t>Земельного участка</w:t>
      </w:r>
      <w:r w:rsidRPr="002B1734">
        <w:rPr>
          <w:sz w:val="20"/>
        </w:rPr>
        <w:t>)</w:t>
      </w:r>
    </w:p>
    <w:p w14:paraId="08AA4525" w14:textId="77777777" w:rsidR="00326FBC" w:rsidRPr="002B1734" w:rsidRDefault="00326FBC" w:rsidP="00326FBC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</w:t>
      </w:r>
      <w:r>
        <w:rPr>
          <w:sz w:val="28"/>
          <w:szCs w:val="28"/>
        </w:rPr>
        <w:t>Земельный участок</w:t>
      </w:r>
      <w:r w:rsidRPr="002B1734">
        <w:rPr>
          <w:sz w:val="28"/>
          <w:szCs w:val="28"/>
        </w:rPr>
        <w:t>, подавать</w:t>
      </w:r>
      <w:r>
        <w:rPr>
          <w:sz w:val="28"/>
          <w:szCs w:val="28"/>
        </w:rPr>
        <w:t>,</w:t>
      </w:r>
      <w:r w:rsidRPr="002B1734">
        <w:rPr>
          <w:sz w:val="28"/>
          <w:szCs w:val="28"/>
        </w:rPr>
        <w:t xml:space="preserve"> подписывать </w:t>
      </w:r>
      <w:r>
        <w:rPr>
          <w:sz w:val="28"/>
          <w:szCs w:val="28"/>
        </w:rPr>
        <w:t xml:space="preserve">и отзывать </w:t>
      </w:r>
      <w:r w:rsidRPr="002B1734">
        <w:rPr>
          <w:sz w:val="28"/>
          <w:szCs w:val="28"/>
        </w:rPr>
        <w:t xml:space="preserve">заявку установленного образца с пакетом документов, участвовать в аукционе, определять цену, подписывать протоколы, по </w:t>
      </w:r>
      <w:r>
        <w:rPr>
          <w:sz w:val="28"/>
          <w:szCs w:val="28"/>
        </w:rPr>
        <w:t>результатам</w:t>
      </w:r>
      <w:r w:rsidRPr="002B1734">
        <w:rPr>
          <w:sz w:val="28"/>
          <w:szCs w:val="28"/>
        </w:rPr>
        <w:t xml:space="preserve"> аукциона заключать договор аренды земельного участка, </w:t>
      </w:r>
      <w:r>
        <w:rPr>
          <w:sz w:val="28"/>
          <w:szCs w:val="28"/>
        </w:rPr>
        <w:t xml:space="preserve">подписывать акт </w:t>
      </w:r>
      <w:r>
        <w:rPr>
          <w:sz w:val="28"/>
          <w:szCs w:val="28"/>
        </w:rPr>
        <w:br/>
        <w:t>приема-передачи</w:t>
      </w:r>
      <w:r w:rsidRPr="002B1734">
        <w:rPr>
          <w:sz w:val="28"/>
          <w:szCs w:val="28"/>
        </w:rPr>
        <w:t>.</w:t>
      </w:r>
    </w:p>
    <w:p w14:paraId="072B4462" w14:textId="77777777" w:rsidR="00326FBC" w:rsidRPr="002B1734" w:rsidRDefault="00326FBC" w:rsidP="00326FBC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 ___________ без права передоверия.</w:t>
      </w:r>
    </w:p>
    <w:p w14:paraId="21EB0FF6" w14:textId="77777777" w:rsidR="00326FBC" w:rsidRPr="002B1734" w:rsidRDefault="00326FBC" w:rsidP="00326FBC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  <w:t xml:space="preserve">   </w:t>
      </w:r>
      <w:r w:rsidRPr="002B1734">
        <w:rPr>
          <w:sz w:val="18"/>
          <w:szCs w:val="18"/>
        </w:rPr>
        <w:t xml:space="preserve">(не более </w:t>
      </w:r>
      <w:r>
        <w:rPr>
          <w:sz w:val="18"/>
          <w:szCs w:val="18"/>
        </w:rPr>
        <w:t>3 лет</w:t>
      </w:r>
      <w:r w:rsidRPr="002B1734">
        <w:rPr>
          <w:sz w:val="18"/>
          <w:szCs w:val="18"/>
        </w:rPr>
        <w:t>)</w:t>
      </w:r>
    </w:p>
    <w:p w14:paraId="51D01839" w14:textId="77777777" w:rsidR="00326FBC" w:rsidRPr="002B1734" w:rsidRDefault="00326FBC" w:rsidP="00326FBC">
      <w:pPr>
        <w:rPr>
          <w:sz w:val="28"/>
          <w:szCs w:val="28"/>
        </w:rPr>
      </w:pPr>
    </w:p>
    <w:p w14:paraId="287C1009" w14:textId="77777777" w:rsidR="00824F5A" w:rsidRPr="00824F5A" w:rsidRDefault="00824F5A" w:rsidP="00824F5A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3A7FE4EA" w14:textId="77777777" w:rsidR="00824F5A" w:rsidRPr="00824F5A" w:rsidRDefault="00824F5A" w:rsidP="00824F5A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577DAEF6" w14:textId="77777777" w:rsidR="00824F5A" w:rsidRPr="00824F5A" w:rsidRDefault="00824F5A" w:rsidP="00824F5A">
      <w:pPr>
        <w:rPr>
          <w:sz w:val="28"/>
          <w:szCs w:val="28"/>
        </w:rPr>
      </w:pPr>
    </w:p>
    <w:p w14:paraId="0BADF7ED" w14:textId="77777777" w:rsidR="00824F5A" w:rsidRPr="00824F5A" w:rsidRDefault="00824F5A" w:rsidP="00824F5A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C0CE96F" w14:textId="77777777" w:rsidR="00824F5A" w:rsidRPr="00824F5A" w:rsidRDefault="00824F5A" w:rsidP="00824F5A">
      <w:pPr>
        <w:rPr>
          <w:sz w:val="32"/>
          <w:szCs w:val="32"/>
        </w:rPr>
      </w:pPr>
    </w:p>
    <w:p w14:paraId="066412DB" w14:textId="77777777" w:rsidR="00824F5A" w:rsidRPr="00824F5A" w:rsidRDefault="00824F5A" w:rsidP="00824F5A">
      <w:pPr>
        <w:rPr>
          <w:sz w:val="32"/>
          <w:szCs w:val="32"/>
        </w:rPr>
      </w:pPr>
    </w:p>
    <w:p w14:paraId="483412A1" w14:textId="77777777" w:rsidR="00824F5A" w:rsidRPr="00824F5A" w:rsidRDefault="00824F5A" w:rsidP="00824F5A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10BB97BD" w14:textId="77777777" w:rsidR="00824F5A" w:rsidRPr="00824F5A" w:rsidRDefault="00824F5A" w:rsidP="00824F5A">
      <w:pPr>
        <w:ind w:left="-567" w:right="-567" w:firstLine="567"/>
        <w:rPr>
          <w:sz w:val="20"/>
          <w:szCs w:val="20"/>
        </w:rPr>
      </w:pPr>
    </w:p>
    <w:p w14:paraId="07B8DAB2" w14:textId="77777777" w:rsidR="00824F5A" w:rsidRPr="00824F5A" w:rsidRDefault="00824F5A" w:rsidP="00824F5A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59AA9882" w14:textId="77777777" w:rsidR="00824F5A" w:rsidRPr="00824F5A" w:rsidRDefault="00824F5A" w:rsidP="00824F5A">
      <w:pPr>
        <w:ind w:left="708"/>
        <w:jc w:val="both"/>
        <w:rPr>
          <w:sz w:val="20"/>
          <w:szCs w:val="20"/>
        </w:rPr>
      </w:pPr>
    </w:p>
    <w:p w14:paraId="00A995C3" w14:textId="77777777" w:rsidR="00824F5A" w:rsidRP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04E307DA" w14:textId="77777777" w:rsidR="00824F5A" w:rsidRP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14B0D78B" w14:textId="77777777" w:rsidR="00824F5A" w:rsidRPr="00824F5A" w:rsidRDefault="00824F5A" w:rsidP="00824F5A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83C2BBF" w14:textId="77777777" w:rsid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1767280A" w14:textId="77777777" w:rsidR="00824F5A" w:rsidRPr="005C2A04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6B77BF74" w14:textId="77777777" w:rsidR="00824F5A" w:rsidRPr="006C5ABE" w:rsidRDefault="00824F5A" w:rsidP="00824F5A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6BF8AB57" w14:textId="3DD21F84" w:rsidR="00824F5A" w:rsidRDefault="00824F5A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3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33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0870DE66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725116">
        <w:rPr>
          <w:b/>
          <w:color w:val="0000FF"/>
        </w:rPr>
        <w:t>№ АЗ-ДМ/19-17</w:t>
      </w:r>
      <w:r w:rsidR="00B50428">
        <w:rPr>
          <w:b/>
          <w:color w:val="0000FF"/>
        </w:rPr>
        <w:t xml:space="preserve">9 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6625A248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4CCFA03D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34" w:name="_Toc369197433"/>
      <w:bookmarkStart w:id="135" w:name="_Toc378353554"/>
      <w:bookmarkStart w:id="136" w:name="_Toc378591466"/>
      <w:bookmarkStart w:id="137" w:name="_Toc378790992"/>
      <w:bookmarkStart w:id="138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34"/>
      <w:bookmarkEnd w:id="135"/>
      <w:bookmarkEnd w:id="136"/>
      <w:bookmarkEnd w:id="137"/>
      <w:bookmarkEnd w:id="138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0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2A788B" w:rsidRDefault="002A788B">
      <w:r>
        <w:separator/>
      </w:r>
    </w:p>
  </w:endnote>
  <w:endnote w:type="continuationSeparator" w:id="0">
    <w:p w14:paraId="422B5A57" w14:textId="77777777" w:rsidR="002A788B" w:rsidRDefault="002A788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6F85AD8C" w:rsidR="002A788B" w:rsidRDefault="002A788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D5F1B" w:rsidRPr="002D5F1B">
          <w:rPr>
            <w:noProof/>
            <w:lang w:val="ru-RU"/>
          </w:rPr>
          <w:t>52</w:t>
        </w:r>
        <w:r>
          <w:fldChar w:fldCharType="end"/>
        </w:r>
      </w:p>
    </w:sdtContent>
  </w:sdt>
  <w:p w14:paraId="45CC9B49" w14:textId="75085373" w:rsidR="002A788B" w:rsidRPr="00EF6519" w:rsidRDefault="002A788B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2A788B" w:rsidRDefault="002A788B">
      <w:r>
        <w:separator/>
      </w:r>
    </w:p>
  </w:footnote>
  <w:footnote w:type="continuationSeparator" w:id="0">
    <w:p w14:paraId="3A160776" w14:textId="77777777" w:rsidR="002A788B" w:rsidRDefault="002A788B">
      <w:r>
        <w:continuationSeparator/>
      </w:r>
    </w:p>
  </w:footnote>
  <w:footnote w:id="1">
    <w:p w14:paraId="3FE4BEB6" w14:textId="77777777" w:rsidR="002A788B" w:rsidRDefault="002A788B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6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7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8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2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3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2"/>
  </w:num>
  <w:num w:numId="6">
    <w:abstractNumId w:val="20"/>
  </w:num>
  <w:num w:numId="7">
    <w:abstractNumId w:val="15"/>
  </w:num>
  <w:num w:numId="8">
    <w:abstractNumId w:val="23"/>
  </w:num>
  <w:num w:numId="9">
    <w:abstractNumId w:val="17"/>
  </w:num>
  <w:num w:numId="10">
    <w:abstractNumId w:val="14"/>
  </w:num>
  <w:num w:numId="11">
    <w:abstractNumId w:val="30"/>
  </w:num>
  <w:num w:numId="12">
    <w:abstractNumId w:val="25"/>
  </w:num>
  <w:num w:numId="13">
    <w:abstractNumId w:val="10"/>
  </w:num>
  <w:num w:numId="14">
    <w:abstractNumId w:val="31"/>
  </w:num>
  <w:num w:numId="15">
    <w:abstractNumId w:val="21"/>
  </w:num>
  <w:num w:numId="16">
    <w:abstractNumId w:val="18"/>
  </w:num>
  <w:num w:numId="17">
    <w:abstractNumId w:val="24"/>
  </w:num>
  <w:num w:numId="18">
    <w:abstractNumId w:val="19"/>
  </w:num>
  <w:num w:numId="19">
    <w:abstractNumId w:val="26"/>
  </w:num>
  <w:num w:numId="20">
    <w:abstractNumId w:val="28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7"/>
  </w:num>
  <w:num w:numId="25">
    <w:abstractNumId w:val="33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y38EKByDdgEhqmdQw/TbOCBJoSGb1hfV6NwL8IEOK3lSfgwD6U5GQbE0PRAi27Mw+wXJalGoP3oWqYfz8Cq/A==" w:salt="hDz8b5NceEN5E9i+YSt6r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94561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0650"/>
    <w:rsid w:val="00001A29"/>
    <w:rsid w:val="00002292"/>
    <w:rsid w:val="00003ECD"/>
    <w:rsid w:val="0000543E"/>
    <w:rsid w:val="00006121"/>
    <w:rsid w:val="00006AE7"/>
    <w:rsid w:val="000071A7"/>
    <w:rsid w:val="0000786E"/>
    <w:rsid w:val="00007A50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CB7"/>
    <w:rsid w:val="0002366F"/>
    <w:rsid w:val="00023A42"/>
    <w:rsid w:val="000251D8"/>
    <w:rsid w:val="00025F10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87181"/>
    <w:rsid w:val="00090A92"/>
    <w:rsid w:val="00091166"/>
    <w:rsid w:val="0009199A"/>
    <w:rsid w:val="00091F95"/>
    <w:rsid w:val="000920C0"/>
    <w:rsid w:val="0009232C"/>
    <w:rsid w:val="00092E19"/>
    <w:rsid w:val="00094742"/>
    <w:rsid w:val="00094F6E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42A2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25D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A788B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5F1B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4F2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1821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184D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3A6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1D7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57BA5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1866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758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339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4315"/>
    <w:rsid w:val="006B5216"/>
    <w:rsid w:val="006B62F3"/>
    <w:rsid w:val="006B7C18"/>
    <w:rsid w:val="006B7D70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5BC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25116"/>
    <w:rsid w:val="007304FE"/>
    <w:rsid w:val="0073096C"/>
    <w:rsid w:val="007317AF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5CB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595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7F5031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46A72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B9F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1DF7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43CB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56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159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138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2D20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0428"/>
    <w:rsid w:val="00B520A0"/>
    <w:rsid w:val="00B521B6"/>
    <w:rsid w:val="00B534EF"/>
    <w:rsid w:val="00B53B85"/>
    <w:rsid w:val="00B53FBB"/>
    <w:rsid w:val="00B54262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5F4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0B4E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65D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360"/>
    <w:rsid w:val="00C11826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A3C"/>
    <w:rsid w:val="00C707CC"/>
    <w:rsid w:val="00C70C9B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0D04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2D0C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32E8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1D7A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4931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D38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94561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paragraph" w:customStyle="1" w:styleId="ConsPlusTitlePage">
    <w:name w:val="ConsPlusTitlePage"/>
    <w:rsid w:val="00E82D0C"/>
    <w:pPr>
      <w:widowControl w:val="0"/>
      <w:autoSpaceDE w:val="0"/>
      <w:autoSpaceDN w:val="0"/>
    </w:pPr>
    <w:rPr>
      <w:rFonts w:ascii="Tahoma" w:hAnsi="Tahoma" w:cs="Tahoma"/>
    </w:rPr>
  </w:style>
  <w:style w:type="table" w:customStyle="1" w:styleId="TableNormal">
    <w:name w:val="Table Normal"/>
    <w:uiPriority w:val="2"/>
    <w:semiHidden/>
    <w:unhideWhenUsed/>
    <w:qFormat/>
    <w:rsid w:val="00E82D0C"/>
    <w:pPr>
      <w:widowControl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E82D0C"/>
    <w:pPr>
      <w:widowControl w:val="0"/>
      <w:suppressAutoHyphens w:val="0"/>
      <w:ind w:left="200" w:right="230"/>
    </w:pPr>
    <w:rPr>
      <w:sz w:val="22"/>
      <w:szCs w:val="22"/>
      <w:lang w:val="en-US" w:eastAsia="en-US"/>
    </w:rPr>
  </w:style>
  <w:style w:type="character" w:customStyle="1" w:styleId="52">
    <w:name w:val="Заголовок №5_"/>
    <w:basedOn w:val="a0"/>
    <w:link w:val="53"/>
    <w:rsid w:val="00E82D0C"/>
    <w:rPr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E82D0C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BFE0DBA-F74C-440C-B430-14386E8CC8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945</TotalTime>
  <Pages>60</Pages>
  <Words>9688</Words>
  <Characters>55228</Characters>
  <Application>Microsoft Office Word</Application>
  <DocSecurity>8</DocSecurity>
  <Lines>460</Lines>
  <Paragraphs>129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64787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Яна Валерьевна</cp:lastModifiedBy>
  <cp:revision>104</cp:revision>
  <cp:lastPrinted>2019-03-18T13:19:00Z</cp:lastPrinted>
  <dcterms:created xsi:type="dcterms:W3CDTF">2017-12-14T07:55:00Z</dcterms:created>
  <dcterms:modified xsi:type="dcterms:W3CDTF">2019-03-18T13:21:00Z</dcterms:modified>
  <cp:contentStatus/>
  <dc:description>exif_MSED_1a0e5cbf09607ca5fbb6b1412eff6e88a5bc36265cf860416615ffec53e8b859</dc:description>
</cp:coreProperties>
</file>