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955F853" w14:textId="77777777" w:rsidR="008E6B63" w:rsidRPr="00513D43" w:rsidRDefault="008E6B63" w:rsidP="008E6B6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>
              <w:rPr>
                <w:bCs/>
                <w:color w:val="0000FF"/>
              </w:rPr>
              <w:t>Администрация Дмитровского городского округа Московской области</w:t>
            </w:r>
          </w:p>
          <w:p w14:paraId="0469F041" w14:textId="6AE90FF5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A162BDC" w14:textId="77777777" w:rsidR="008E6B63" w:rsidRPr="00513D43" w:rsidRDefault="008E6B6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E110148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8E6B63" w:rsidRPr="008025EC">
        <w:rPr>
          <w:b/>
          <w:color w:val="0000FF"/>
          <w:sz w:val="28"/>
          <w:szCs w:val="28"/>
        </w:rPr>
        <w:t>АЗ-ДМ/19-201</w:t>
      </w:r>
    </w:p>
    <w:p w14:paraId="03AFD7FB" w14:textId="77777777" w:rsidR="008025EC" w:rsidRPr="00505C36" w:rsidRDefault="008025EC" w:rsidP="008025EC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на право заключения договора </w:t>
      </w:r>
      <w:r w:rsidRPr="00505C36">
        <w:rPr>
          <w:color w:val="0000FF"/>
          <w:sz w:val="28"/>
          <w:szCs w:val="28"/>
          <w:lang w:eastAsia="ru-RU"/>
        </w:rPr>
        <w:t xml:space="preserve">аренды земельного участка, </w:t>
      </w:r>
      <w:r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505C36">
        <w:rPr>
          <w:color w:val="0000FF"/>
          <w:sz w:val="28"/>
          <w:szCs w:val="28"/>
          <w:lang w:eastAsia="ru-RU"/>
        </w:rPr>
        <w:t>, расположенного на территории</w:t>
      </w:r>
    </w:p>
    <w:p w14:paraId="0BFD6751" w14:textId="50C3E02C" w:rsidR="008025EC" w:rsidRPr="00505C36" w:rsidRDefault="008025EC" w:rsidP="008025EC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 w:rsidRPr="00505C36">
        <w:rPr>
          <w:color w:val="0000FF"/>
          <w:sz w:val="28"/>
          <w:szCs w:val="28"/>
          <w:lang w:eastAsia="ru-RU"/>
        </w:rPr>
        <w:t xml:space="preserve">Дмитровского </w:t>
      </w:r>
      <w:r>
        <w:rPr>
          <w:color w:val="0000FF"/>
          <w:sz w:val="28"/>
          <w:szCs w:val="28"/>
          <w:lang w:eastAsia="ru-RU"/>
        </w:rPr>
        <w:t>городского округа</w:t>
      </w:r>
      <w:r w:rsidRPr="00505C36">
        <w:rPr>
          <w:color w:val="0000FF"/>
          <w:sz w:val="28"/>
          <w:szCs w:val="28"/>
          <w:lang w:eastAsia="ru-RU"/>
        </w:rPr>
        <w:t xml:space="preserve"> Московской области, </w:t>
      </w:r>
      <w:r>
        <w:rPr>
          <w:color w:val="0000FF"/>
          <w:sz w:val="28"/>
          <w:szCs w:val="28"/>
          <w:lang w:eastAsia="ru-RU"/>
        </w:rPr>
        <w:t xml:space="preserve">вид разрешенного </w:t>
      </w:r>
      <w:r w:rsidRPr="00505C36">
        <w:rPr>
          <w:color w:val="0000FF"/>
          <w:sz w:val="28"/>
          <w:szCs w:val="28"/>
          <w:lang w:eastAsia="ru-RU"/>
        </w:rPr>
        <w:t xml:space="preserve">использования: </w:t>
      </w:r>
      <w:r w:rsidR="00560FC2">
        <w:rPr>
          <w:color w:val="0000FF"/>
          <w:sz w:val="28"/>
          <w:szCs w:val="28"/>
          <w:lang w:eastAsia="ru-RU"/>
        </w:rPr>
        <w:t>ведение садоводства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C48408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F83EC8" w:rsidRPr="00F83EC8">
        <w:rPr>
          <w:b/>
          <w:color w:val="0000FF"/>
          <w:sz w:val="28"/>
          <w:szCs w:val="28"/>
        </w:rPr>
        <w:t>200319/6987935/03</w:t>
      </w:r>
      <w:r w:rsidR="008025EC">
        <w:rPr>
          <w:b/>
          <w:noProof/>
          <w:color w:val="0000FF"/>
          <w:sz w:val="28"/>
          <w:szCs w:val="28"/>
        </w:rPr>
        <w:t xml:space="preserve">    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83E715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C1265F" w:rsidRPr="00C1265F">
        <w:rPr>
          <w:b/>
          <w:color w:val="0000FF"/>
          <w:sz w:val="28"/>
          <w:szCs w:val="28"/>
        </w:rPr>
        <w:t>00300060103380</w:t>
      </w:r>
      <w:r w:rsidR="008025EC">
        <w:rPr>
          <w:b/>
          <w:color w:val="0000FF"/>
          <w:sz w:val="28"/>
          <w:szCs w:val="28"/>
        </w:rPr>
        <w:t xml:space="preserve"> </w:t>
      </w:r>
      <w:r w:rsidR="008025EC">
        <w:rPr>
          <w:b/>
          <w:noProof/>
          <w:color w:val="0000FF"/>
          <w:sz w:val="28"/>
          <w:szCs w:val="28"/>
        </w:rPr>
        <w:t xml:space="preserve">    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6EE869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025EC" w:rsidRPr="008025EC">
        <w:rPr>
          <w:b/>
          <w:color w:val="0000FF"/>
          <w:sz w:val="28"/>
          <w:szCs w:val="28"/>
        </w:rPr>
        <w:t>21.03.2019</w:t>
      </w:r>
      <w:r w:rsidR="008025EC">
        <w:rPr>
          <w:bCs/>
          <w:sz w:val="26"/>
          <w:szCs w:val="26"/>
        </w:rPr>
        <w:t xml:space="preserve"> </w:t>
      </w:r>
      <w:r w:rsidR="008025EC">
        <w:rPr>
          <w:b/>
          <w:noProof/>
          <w:color w:val="0000FF"/>
          <w:sz w:val="28"/>
          <w:szCs w:val="28"/>
        </w:rPr>
        <w:t xml:space="preserve">     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0B5DE3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8025EC" w:rsidRPr="008025EC">
        <w:rPr>
          <w:b/>
          <w:color w:val="0000FF"/>
          <w:sz w:val="28"/>
          <w:szCs w:val="28"/>
        </w:rPr>
        <w:t>15.05.2019</w:t>
      </w:r>
      <w:r w:rsidR="008025EC">
        <w:rPr>
          <w:noProof/>
          <w:sz w:val="22"/>
          <w:szCs w:val="22"/>
        </w:rPr>
        <w:t xml:space="preserve">     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49AF3F7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8025EC" w:rsidRPr="008025EC">
        <w:rPr>
          <w:b/>
          <w:color w:val="0000FF"/>
          <w:sz w:val="28"/>
          <w:szCs w:val="28"/>
        </w:rPr>
        <w:t>20.05.2019</w:t>
      </w:r>
      <w:r w:rsidR="008025EC">
        <w:rPr>
          <w:noProof/>
          <w:sz w:val="22"/>
          <w:szCs w:val="22"/>
        </w:rPr>
        <w:t xml:space="preserve">    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A82BCCD" w14:textId="5A68CB58" w:rsidR="00687171" w:rsidRPr="0041044E" w:rsidRDefault="00687171" w:rsidP="0041044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41044E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41044E">
        <w:rPr>
          <w:color w:val="0000FF"/>
          <w:sz w:val="22"/>
          <w:szCs w:val="22"/>
        </w:rPr>
        <w:t xml:space="preserve">08.02.2019 </w:t>
      </w:r>
      <w:r w:rsidR="0041044E" w:rsidRPr="00A02A2E">
        <w:rPr>
          <w:color w:val="0000FF"/>
          <w:sz w:val="22"/>
          <w:szCs w:val="22"/>
        </w:rPr>
        <w:t xml:space="preserve">№ </w:t>
      </w:r>
      <w:r w:rsidR="0041044E">
        <w:rPr>
          <w:color w:val="0000FF"/>
          <w:sz w:val="22"/>
          <w:szCs w:val="22"/>
        </w:rPr>
        <w:t>17-З п. 484</w:t>
      </w:r>
      <w:r w:rsidRPr="00D54621">
        <w:rPr>
          <w:color w:val="0000FF"/>
          <w:sz w:val="22"/>
          <w:szCs w:val="22"/>
        </w:rPr>
        <w:t>;</w:t>
      </w:r>
    </w:p>
    <w:p w14:paraId="14D2050B" w14:textId="099BCC29" w:rsidR="00960E6C" w:rsidRPr="00CA0A27" w:rsidRDefault="00687171" w:rsidP="00960E6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Дмитровского городского округа Московской области от </w:t>
      </w:r>
      <w:r w:rsidR="0041044E">
        <w:rPr>
          <w:color w:val="0000FF"/>
          <w:sz w:val="22"/>
          <w:szCs w:val="22"/>
        </w:rPr>
        <w:t>12.03</w:t>
      </w:r>
      <w:r>
        <w:rPr>
          <w:color w:val="0000FF"/>
          <w:sz w:val="22"/>
          <w:szCs w:val="22"/>
        </w:rPr>
        <w:t xml:space="preserve">.2019 </w:t>
      </w:r>
      <w:r>
        <w:rPr>
          <w:color w:val="0000FF"/>
          <w:sz w:val="22"/>
          <w:szCs w:val="22"/>
        </w:rPr>
        <w:br/>
        <w:t xml:space="preserve">№ </w:t>
      </w:r>
      <w:r w:rsidR="0041044E">
        <w:rPr>
          <w:color w:val="0000FF"/>
          <w:sz w:val="22"/>
          <w:szCs w:val="22"/>
        </w:rPr>
        <w:t>368</w:t>
      </w:r>
      <w:r>
        <w:rPr>
          <w:color w:val="0000FF"/>
          <w:sz w:val="22"/>
          <w:szCs w:val="22"/>
        </w:rPr>
        <w:t>-П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«Об организации аукциона на право заключения договора аренды земельного участка, находящегося на территории Дмитровского городского округа Московской области, государственная собственность </w:t>
      </w:r>
      <w:r>
        <w:rPr>
          <w:color w:val="0000FF"/>
          <w:sz w:val="22"/>
          <w:szCs w:val="22"/>
        </w:rPr>
        <w:br/>
        <w:t>на который не разгра</w:t>
      </w:r>
      <w:r w:rsidR="0041044E">
        <w:rPr>
          <w:color w:val="0000FF"/>
          <w:sz w:val="22"/>
          <w:szCs w:val="22"/>
        </w:rPr>
        <w:t>ничена, с кадастровым номером №50:04:0060305</w:t>
      </w:r>
      <w:r>
        <w:rPr>
          <w:color w:val="0000FF"/>
          <w:sz w:val="22"/>
          <w:szCs w:val="22"/>
        </w:rPr>
        <w:t>:</w:t>
      </w:r>
      <w:r w:rsidR="0041044E">
        <w:rPr>
          <w:color w:val="0000FF"/>
          <w:sz w:val="22"/>
          <w:szCs w:val="22"/>
        </w:rPr>
        <w:t>458</w:t>
      </w:r>
      <w:r>
        <w:rPr>
          <w:color w:val="0000FF"/>
          <w:sz w:val="22"/>
          <w:szCs w:val="22"/>
        </w:rPr>
        <w:t xml:space="preserve">, </w:t>
      </w:r>
      <w:r w:rsidR="0041044E">
        <w:rPr>
          <w:color w:val="0000FF"/>
          <w:sz w:val="22"/>
          <w:szCs w:val="22"/>
        </w:rPr>
        <w:t>площадью 800 кв.м, с видом разрешенного использования – «ведение садоводства»</w:t>
      </w:r>
      <w:r>
        <w:rPr>
          <w:color w:val="0000FF"/>
          <w:sz w:val="22"/>
          <w:szCs w:val="22"/>
        </w:rPr>
        <w:t>,</w:t>
      </w:r>
      <w:r w:rsidR="0041044E">
        <w:rPr>
          <w:color w:val="0000FF"/>
          <w:sz w:val="22"/>
          <w:szCs w:val="22"/>
        </w:rPr>
        <w:t xml:space="preserve"> местоположением: Московская область, </w:t>
      </w:r>
      <w:r>
        <w:rPr>
          <w:color w:val="0000FF"/>
          <w:sz w:val="22"/>
          <w:szCs w:val="22"/>
        </w:rPr>
        <w:t xml:space="preserve"> </w:t>
      </w:r>
      <w:r w:rsidR="0041044E">
        <w:rPr>
          <w:color w:val="0000FF"/>
          <w:sz w:val="22"/>
          <w:szCs w:val="22"/>
        </w:rPr>
        <w:t xml:space="preserve">Дмитровский район, городское поселение Дмитров, деревня Микишкино, в категории земель – «земли населенных пунктов» </w:t>
      </w:r>
      <w:r w:rsidRPr="0066427B">
        <w:rPr>
          <w:color w:val="0000FF"/>
          <w:sz w:val="22"/>
          <w:szCs w:val="22"/>
        </w:rPr>
        <w:t>(Приложение 1)</w:t>
      </w:r>
      <w:r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A3EB16D" w14:textId="77777777" w:rsidR="00687171" w:rsidRDefault="00711439" w:rsidP="00274C67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87171">
        <w:rPr>
          <w:b/>
          <w:bCs/>
          <w:color w:val="0000FF"/>
          <w:sz w:val="22"/>
          <w:szCs w:val="22"/>
          <w:lang w:eastAsia="ru-RU"/>
        </w:rPr>
        <w:t>Администрация Дмитровского городского округа Московской области.</w:t>
      </w:r>
    </w:p>
    <w:p w14:paraId="3229916B" w14:textId="77777777" w:rsidR="00687171" w:rsidRDefault="00687171" w:rsidP="00274C6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141800, Московская область, г. Дмитров, ул. Советская, д. 2.</w:t>
      </w:r>
    </w:p>
    <w:p w14:paraId="7FBC8225" w14:textId="77777777" w:rsidR="00687171" w:rsidRDefault="00687171" w:rsidP="00274C6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www.dmitrov-reg.ru.</w:t>
      </w:r>
    </w:p>
    <w:p w14:paraId="7DD9C232" w14:textId="77777777" w:rsidR="00687171" w:rsidRDefault="00687171" w:rsidP="00274C6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dmit@mosreg.ru.</w:t>
      </w:r>
    </w:p>
    <w:p w14:paraId="25FBE2A4" w14:textId="77777777" w:rsidR="00687171" w:rsidRDefault="00687171" w:rsidP="00274C6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>
        <w:rPr>
          <w:color w:val="000000"/>
          <w:sz w:val="22"/>
          <w:szCs w:val="22"/>
          <w:lang w:eastAsia="ru-RU"/>
        </w:rPr>
        <w:t xml:space="preserve">Тел./факс: </w:t>
      </w:r>
      <w:r>
        <w:rPr>
          <w:color w:val="0000FF"/>
          <w:sz w:val="22"/>
          <w:szCs w:val="22"/>
          <w:lang w:eastAsia="ru-RU"/>
        </w:rPr>
        <w:t>+7(495) 993-92-28.</w:t>
      </w:r>
    </w:p>
    <w:p w14:paraId="762879F5" w14:textId="4B942E6B" w:rsidR="00711439" w:rsidRPr="00856BAF" w:rsidRDefault="00687171" w:rsidP="00687171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>
        <w:rPr>
          <w:color w:val="0000FF"/>
          <w:sz w:val="10"/>
          <w:szCs w:val="10"/>
        </w:rPr>
        <w:t xml:space="preserve">   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A46BE3B" w14:textId="77777777" w:rsidR="00687171" w:rsidRDefault="00687171" w:rsidP="00687171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permStart w:id="1716609322" w:edGrp="everyone"/>
      <w:r>
        <w:rPr>
          <w:b/>
          <w:bCs/>
          <w:color w:val="0000FF"/>
          <w:sz w:val="22"/>
          <w:szCs w:val="22"/>
          <w:lang w:eastAsia="ru-RU"/>
        </w:rPr>
        <w:t>Комитет по управлению  имуществом Дмитровского городского округа Московской области.</w:t>
      </w:r>
    </w:p>
    <w:p w14:paraId="36FCBAB8" w14:textId="77777777" w:rsidR="00687171" w:rsidRDefault="00687171" w:rsidP="00687171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141800, Московская область, г. Дмитров, Торговая пл., д. 1.</w:t>
      </w:r>
    </w:p>
    <w:p w14:paraId="18940428" w14:textId="77777777" w:rsidR="00687171" w:rsidRDefault="00687171" w:rsidP="00687171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www.kumi-dmitrov.ru.</w:t>
      </w:r>
    </w:p>
    <w:p w14:paraId="017027CF" w14:textId="77777777" w:rsidR="00687171" w:rsidRDefault="00687171" w:rsidP="00687171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kumidr@mail.ru</w:t>
      </w:r>
    </w:p>
    <w:p w14:paraId="764F6A5A" w14:textId="46B3E94B" w:rsidR="00711439" w:rsidRDefault="00687171" w:rsidP="0068717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+7 (495) 993-95-14.</w:t>
      </w:r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4D7994D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расположенного на территории</w:t>
      </w:r>
      <w:r w:rsidR="00B9597B" w:rsidRPr="00B9597B">
        <w:rPr>
          <w:color w:val="0000FF"/>
          <w:sz w:val="22"/>
          <w:szCs w:val="22"/>
        </w:rPr>
        <w:t xml:space="preserve"> </w:t>
      </w:r>
      <w:r w:rsidR="00B9597B">
        <w:rPr>
          <w:color w:val="0000FF"/>
          <w:sz w:val="22"/>
          <w:szCs w:val="22"/>
        </w:rPr>
        <w:t xml:space="preserve">Дмитровского городского округа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1DFE52F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C43166" w:rsidRPr="009E47F2">
        <w:rPr>
          <w:color w:val="0000FF"/>
          <w:sz w:val="22"/>
          <w:szCs w:val="22"/>
        </w:rPr>
        <w:t>М</w:t>
      </w:r>
      <w:r w:rsidR="00B76230">
        <w:rPr>
          <w:color w:val="0000FF"/>
          <w:sz w:val="22"/>
          <w:szCs w:val="22"/>
        </w:rPr>
        <w:t xml:space="preserve">осковская область, Дмитровский </w:t>
      </w:r>
      <w:r w:rsidR="00C43166" w:rsidRPr="009E47F2">
        <w:rPr>
          <w:color w:val="0000FF"/>
          <w:sz w:val="22"/>
          <w:szCs w:val="22"/>
        </w:rPr>
        <w:t xml:space="preserve">район, </w:t>
      </w:r>
      <w:r w:rsidR="00B76230">
        <w:rPr>
          <w:color w:val="0000FF"/>
          <w:sz w:val="22"/>
          <w:szCs w:val="22"/>
        </w:rPr>
        <w:t>г</w:t>
      </w:r>
      <w:r w:rsidR="00C43166">
        <w:rPr>
          <w:color w:val="0000FF"/>
          <w:sz w:val="22"/>
          <w:szCs w:val="22"/>
        </w:rPr>
        <w:t>.</w:t>
      </w:r>
      <w:r w:rsidR="00B76230">
        <w:rPr>
          <w:color w:val="0000FF"/>
          <w:sz w:val="22"/>
          <w:szCs w:val="22"/>
        </w:rPr>
        <w:t>п. Дмитров, д. Микишкино.</w:t>
      </w:r>
    </w:p>
    <w:permEnd w:id="1201879608"/>
    <w:p w14:paraId="55E57AF4" w14:textId="50BA57E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B76230">
        <w:rPr>
          <w:color w:val="0000FF"/>
          <w:sz w:val="22"/>
          <w:szCs w:val="22"/>
        </w:rPr>
        <w:t>8</w:t>
      </w:r>
      <w:r w:rsidR="00C55F25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347092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C43166" w:rsidRPr="00107725">
        <w:rPr>
          <w:color w:val="0000FF"/>
          <w:sz w:val="22"/>
          <w:szCs w:val="22"/>
        </w:rPr>
        <w:t>50:04:0</w:t>
      </w:r>
      <w:r w:rsidR="00B76230">
        <w:rPr>
          <w:color w:val="0000FF"/>
          <w:sz w:val="22"/>
          <w:szCs w:val="22"/>
        </w:rPr>
        <w:t>060305</w:t>
      </w:r>
      <w:r w:rsidR="00C43166" w:rsidRPr="00107725">
        <w:rPr>
          <w:color w:val="0000FF"/>
          <w:sz w:val="22"/>
          <w:szCs w:val="22"/>
        </w:rPr>
        <w:t>:</w:t>
      </w:r>
      <w:r w:rsidR="00B76230">
        <w:rPr>
          <w:color w:val="0000FF"/>
          <w:sz w:val="22"/>
          <w:szCs w:val="22"/>
        </w:rPr>
        <w:t>458</w:t>
      </w:r>
      <w:r w:rsidR="00C43166" w:rsidRPr="00960E6C">
        <w:rPr>
          <w:color w:val="FF0000"/>
          <w:sz w:val="22"/>
          <w:szCs w:val="22"/>
        </w:rPr>
        <w:t xml:space="preserve"> </w:t>
      </w:r>
      <w:r w:rsidR="00C43166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43166">
        <w:rPr>
          <w:color w:val="0000FF"/>
          <w:sz w:val="22"/>
          <w:szCs w:val="22"/>
        </w:rPr>
        <w:br/>
      </w:r>
      <w:r w:rsidR="00C43166" w:rsidRPr="00242F27">
        <w:rPr>
          <w:color w:val="0000FF"/>
          <w:sz w:val="22"/>
          <w:szCs w:val="22"/>
        </w:rPr>
        <w:t xml:space="preserve">об </w:t>
      </w:r>
      <w:r w:rsidR="00B76230">
        <w:rPr>
          <w:color w:val="0000FF"/>
          <w:sz w:val="22"/>
          <w:szCs w:val="22"/>
        </w:rPr>
        <w:t>объекте</w:t>
      </w:r>
      <w:r w:rsidR="00C43166">
        <w:rPr>
          <w:color w:val="0000FF"/>
          <w:sz w:val="22"/>
          <w:szCs w:val="22"/>
        </w:rPr>
        <w:t xml:space="preserve"> недвижимости от </w:t>
      </w:r>
      <w:r w:rsidR="00B76230">
        <w:rPr>
          <w:color w:val="0000FF"/>
          <w:sz w:val="22"/>
          <w:szCs w:val="22"/>
        </w:rPr>
        <w:t>09.01</w:t>
      </w:r>
      <w:r w:rsidR="00C43166">
        <w:rPr>
          <w:color w:val="0000FF"/>
          <w:sz w:val="22"/>
          <w:szCs w:val="22"/>
        </w:rPr>
        <w:t>.2019</w:t>
      </w:r>
      <w:r w:rsidR="00C43166" w:rsidRPr="00242F27">
        <w:rPr>
          <w:color w:val="0000FF"/>
          <w:sz w:val="22"/>
          <w:szCs w:val="22"/>
        </w:rPr>
        <w:t xml:space="preserve"> </w:t>
      </w:r>
      <w:r w:rsidR="00C43166">
        <w:rPr>
          <w:color w:val="0000FF"/>
          <w:sz w:val="22"/>
          <w:szCs w:val="22"/>
        </w:rPr>
        <w:t>№ 99/2019/</w:t>
      </w:r>
      <w:r w:rsidR="00B76230">
        <w:rPr>
          <w:color w:val="0000FF"/>
          <w:sz w:val="22"/>
          <w:szCs w:val="22"/>
        </w:rPr>
        <w:t>237947357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2F900CF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43166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C43166" w:rsidRPr="00242F27">
        <w:rPr>
          <w:color w:val="0000FF"/>
          <w:sz w:val="22"/>
          <w:szCs w:val="22"/>
        </w:rPr>
        <w:t>(</w:t>
      </w:r>
      <w:r w:rsidR="00B76230" w:rsidRPr="00242F27">
        <w:rPr>
          <w:color w:val="0000FF"/>
          <w:sz w:val="22"/>
          <w:szCs w:val="22"/>
        </w:rPr>
        <w:t xml:space="preserve">выписка </w:t>
      </w:r>
      <w:r w:rsidR="00B76230">
        <w:rPr>
          <w:color w:val="0000FF"/>
          <w:sz w:val="22"/>
          <w:szCs w:val="22"/>
        </w:rPr>
        <w:br/>
      </w:r>
      <w:r w:rsidR="00B76230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B76230">
        <w:rPr>
          <w:color w:val="0000FF"/>
          <w:sz w:val="22"/>
          <w:szCs w:val="22"/>
        </w:rPr>
        <w:t>объекте недвижимости от 09.01.2019</w:t>
      </w:r>
      <w:r w:rsidR="00B76230" w:rsidRPr="00242F27">
        <w:rPr>
          <w:color w:val="0000FF"/>
          <w:sz w:val="22"/>
          <w:szCs w:val="22"/>
        </w:rPr>
        <w:t xml:space="preserve"> </w:t>
      </w:r>
      <w:r w:rsidR="00B76230">
        <w:rPr>
          <w:color w:val="0000FF"/>
          <w:sz w:val="22"/>
          <w:szCs w:val="22"/>
        </w:rPr>
        <w:br/>
        <w:t xml:space="preserve">№ 99/2019/237947357 </w:t>
      </w:r>
      <w:r w:rsidR="00C43166">
        <w:rPr>
          <w:color w:val="0000FF"/>
          <w:sz w:val="22"/>
          <w:szCs w:val="22"/>
        </w:rPr>
        <w:t xml:space="preserve"> –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3DBB5F6A" w14:textId="77777777" w:rsidR="00A21A9C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 xml:space="preserve">указаны в </w:t>
      </w:r>
      <w:r w:rsidR="000E5413" w:rsidRPr="00242F27">
        <w:rPr>
          <w:color w:val="0000FF"/>
          <w:sz w:val="22"/>
          <w:szCs w:val="22"/>
        </w:rPr>
        <w:t>выписк</w:t>
      </w:r>
      <w:r w:rsidR="000E5413">
        <w:rPr>
          <w:color w:val="0000FF"/>
          <w:sz w:val="22"/>
          <w:szCs w:val="22"/>
        </w:rPr>
        <w:t>е</w:t>
      </w:r>
      <w:r w:rsidR="000E5413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</w:t>
      </w:r>
      <w:r w:rsidR="000E5413">
        <w:rPr>
          <w:color w:val="0000FF"/>
          <w:sz w:val="22"/>
          <w:szCs w:val="22"/>
        </w:rPr>
        <w:t>объекте недвижимости от 09.01.2019</w:t>
      </w:r>
      <w:r w:rsidR="000E5413" w:rsidRPr="00242F27">
        <w:rPr>
          <w:color w:val="0000FF"/>
          <w:sz w:val="22"/>
          <w:szCs w:val="22"/>
        </w:rPr>
        <w:t xml:space="preserve"> </w:t>
      </w:r>
      <w:r w:rsidR="000E5413">
        <w:rPr>
          <w:color w:val="0000FF"/>
          <w:sz w:val="22"/>
          <w:szCs w:val="22"/>
        </w:rPr>
        <w:t>№ 99/2019/237947357 (</w:t>
      </w:r>
      <w:r w:rsidR="000E5413" w:rsidRPr="00242F27">
        <w:rPr>
          <w:color w:val="0000FF"/>
          <w:sz w:val="22"/>
          <w:szCs w:val="22"/>
        </w:rPr>
        <w:t>Приложение 2</w:t>
      </w:r>
      <w:r w:rsidR="000E5413">
        <w:rPr>
          <w:color w:val="0000FF"/>
          <w:sz w:val="22"/>
          <w:szCs w:val="22"/>
        </w:rPr>
        <w:t xml:space="preserve">), </w:t>
      </w:r>
      <w:r w:rsidR="00C43166" w:rsidRPr="00242F27">
        <w:rPr>
          <w:color w:val="0000FF"/>
          <w:sz w:val="22"/>
          <w:szCs w:val="22"/>
        </w:rPr>
        <w:t xml:space="preserve">Заключении </w:t>
      </w:r>
      <w:r w:rsidR="00C43166">
        <w:rPr>
          <w:color w:val="0000FF"/>
          <w:sz w:val="22"/>
          <w:szCs w:val="22"/>
        </w:rPr>
        <w:t>Т</w:t>
      </w:r>
      <w:r w:rsidR="00C43166" w:rsidRPr="00242F27">
        <w:rPr>
          <w:color w:val="0000FF"/>
          <w:sz w:val="22"/>
          <w:szCs w:val="22"/>
        </w:rPr>
        <w:t xml:space="preserve">ерриториального управления Дмитровского </w:t>
      </w:r>
      <w:r w:rsidR="00C43166">
        <w:rPr>
          <w:color w:val="0000FF"/>
          <w:sz w:val="22"/>
          <w:szCs w:val="22"/>
        </w:rPr>
        <w:t>городского округа, Талдомского городского округа и городского округа Дубна</w:t>
      </w:r>
      <w:r w:rsidR="00C43166" w:rsidRPr="00242F27">
        <w:rPr>
          <w:color w:val="0000FF"/>
          <w:sz w:val="22"/>
          <w:szCs w:val="22"/>
        </w:rPr>
        <w:t xml:space="preserve"> </w:t>
      </w:r>
      <w:r w:rsidR="00C43166">
        <w:rPr>
          <w:color w:val="0000FF"/>
          <w:sz w:val="22"/>
          <w:szCs w:val="22"/>
        </w:rPr>
        <w:t>Комитета</w:t>
      </w:r>
      <w:r w:rsidR="00C43166" w:rsidRPr="00242F27">
        <w:rPr>
          <w:color w:val="0000FF"/>
          <w:sz w:val="22"/>
          <w:szCs w:val="22"/>
        </w:rPr>
        <w:t xml:space="preserve"> </w:t>
      </w:r>
      <w:r w:rsidR="00C43166">
        <w:rPr>
          <w:color w:val="0000FF"/>
          <w:sz w:val="22"/>
          <w:szCs w:val="22"/>
        </w:rPr>
        <w:t>по архитектуре</w:t>
      </w:r>
      <w:r w:rsidR="00C43166" w:rsidRPr="00242F27">
        <w:rPr>
          <w:color w:val="0000FF"/>
          <w:sz w:val="22"/>
          <w:szCs w:val="22"/>
        </w:rPr>
        <w:t xml:space="preserve"> и градостроительств</w:t>
      </w:r>
      <w:r w:rsidR="00C43166">
        <w:rPr>
          <w:color w:val="0000FF"/>
          <w:sz w:val="22"/>
          <w:szCs w:val="22"/>
        </w:rPr>
        <w:t>у</w:t>
      </w:r>
      <w:r w:rsidR="00C43166" w:rsidRPr="00242F27">
        <w:rPr>
          <w:color w:val="0000FF"/>
          <w:sz w:val="22"/>
          <w:szCs w:val="22"/>
        </w:rPr>
        <w:t xml:space="preserve"> Московской области</w:t>
      </w:r>
      <w:r w:rsidR="000E5413">
        <w:rPr>
          <w:color w:val="0000FF"/>
          <w:sz w:val="22"/>
          <w:szCs w:val="22"/>
        </w:rPr>
        <w:t xml:space="preserve"> от 15.01.2019 № 28Исх-328/ </w:t>
      </w:r>
      <w:r w:rsidR="00C43166">
        <w:rPr>
          <w:color w:val="0000FF"/>
          <w:sz w:val="22"/>
          <w:szCs w:val="22"/>
        </w:rPr>
        <w:t>(</w:t>
      </w:r>
      <w:r w:rsidR="00C43166" w:rsidRPr="00FC7284">
        <w:rPr>
          <w:color w:val="0000FF"/>
          <w:sz w:val="22"/>
          <w:szCs w:val="22"/>
        </w:rPr>
        <w:t>Приложение 4)</w:t>
      </w:r>
      <w:r w:rsidR="00C43166">
        <w:rPr>
          <w:color w:val="0000FF"/>
          <w:sz w:val="22"/>
          <w:szCs w:val="22"/>
        </w:rPr>
        <w:t xml:space="preserve">, </w:t>
      </w:r>
      <w:r w:rsidR="000E5413">
        <w:rPr>
          <w:color w:val="0000FF"/>
          <w:sz w:val="22"/>
          <w:szCs w:val="22"/>
        </w:rPr>
        <w:t>постановлении Администрации Дмитровского городского округа Московской области от 12.03.2019 № 368-П</w:t>
      </w:r>
      <w:r w:rsidR="000E5413" w:rsidRPr="0066427B">
        <w:rPr>
          <w:color w:val="0000FF"/>
          <w:sz w:val="22"/>
          <w:szCs w:val="22"/>
        </w:rPr>
        <w:t xml:space="preserve"> </w:t>
      </w:r>
      <w:r w:rsidR="000E5413">
        <w:rPr>
          <w:color w:val="0000FF"/>
          <w:sz w:val="22"/>
          <w:szCs w:val="22"/>
        </w:rPr>
        <w:t xml:space="preserve">«Об организации аукциона на право заключения договора аренды земельного участка, находящегося на территории Дмитровского городского округа Московской области, государственная собственность на который не разграничена, с кадастровым номером №50:04:0060305:458, площадью 800 кв.м, с видом разрешенного использования – «ведение садоводства», местоположением: Московская область,  Дмитровский район, городское поселение Дмитров, деревня Микишкино, в категории земель – «земли населенных пунктов» </w:t>
      </w:r>
      <w:r w:rsidR="000E5413" w:rsidRPr="0066427B">
        <w:rPr>
          <w:color w:val="0000FF"/>
          <w:sz w:val="22"/>
          <w:szCs w:val="22"/>
        </w:rPr>
        <w:t>(Приложение 1)</w:t>
      </w:r>
      <w:r w:rsidR="00DF6FF6">
        <w:rPr>
          <w:color w:val="0000FF"/>
          <w:sz w:val="22"/>
          <w:szCs w:val="22"/>
        </w:rPr>
        <w:t>, письме филиала Ф</w:t>
      </w:r>
      <w:r w:rsidR="000E5413">
        <w:rPr>
          <w:color w:val="0000FF"/>
          <w:sz w:val="22"/>
          <w:szCs w:val="22"/>
        </w:rPr>
        <w:t xml:space="preserve">едерального государственного бюджетного учреждения «Федеральная кадастровая палата Росреестра» по Московской области от 27.11.2018 </w:t>
      </w:r>
      <w:r w:rsidR="000E5413">
        <w:rPr>
          <w:color w:val="0000FF"/>
          <w:sz w:val="22"/>
          <w:szCs w:val="22"/>
        </w:rPr>
        <w:br/>
        <w:t xml:space="preserve">№ исх-74/10154 (Приложение 2), </w:t>
      </w:r>
      <w:r w:rsidR="00A21A9C">
        <w:rPr>
          <w:color w:val="0000FF"/>
          <w:sz w:val="22"/>
          <w:szCs w:val="22"/>
        </w:rPr>
        <w:t>в том числе:</w:t>
      </w:r>
    </w:p>
    <w:p w14:paraId="20524C2C" w14:textId="330E3B3F" w:rsidR="00221B02" w:rsidRDefault="00A21A9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 З</w:t>
      </w:r>
      <w:r w:rsidR="00221B02">
        <w:rPr>
          <w:color w:val="0000FF"/>
          <w:sz w:val="22"/>
          <w:szCs w:val="22"/>
        </w:rPr>
        <w:t>емельный участок</w:t>
      </w:r>
      <w:r w:rsidR="00221B02" w:rsidRPr="00221B02">
        <w:rPr>
          <w:color w:val="0000FF"/>
          <w:sz w:val="22"/>
          <w:szCs w:val="22"/>
        </w:rPr>
        <w:t xml:space="preserve"> </w:t>
      </w:r>
      <w:r w:rsidR="00221B02" w:rsidRPr="00107725">
        <w:rPr>
          <w:color w:val="0000FF"/>
          <w:sz w:val="22"/>
          <w:szCs w:val="22"/>
        </w:rPr>
        <w:t>расположен</w:t>
      </w:r>
      <w:r w:rsidRPr="00A21A9C">
        <w:rPr>
          <w:color w:val="0000FF"/>
          <w:sz w:val="22"/>
          <w:szCs w:val="22"/>
        </w:rPr>
        <w:t xml:space="preserve"> </w:t>
      </w:r>
      <w:r w:rsidRPr="00107725">
        <w:rPr>
          <w:color w:val="0000FF"/>
          <w:sz w:val="22"/>
          <w:szCs w:val="22"/>
        </w:rPr>
        <w:t>полностью</w:t>
      </w:r>
      <w:r w:rsidR="00221B02">
        <w:rPr>
          <w:color w:val="0000FF"/>
          <w:sz w:val="22"/>
          <w:szCs w:val="22"/>
        </w:rPr>
        <w:t>:</w:t>
      </w:r>
    </w:p>
    <w:p w14:paraId="26F64783" w14:textId="37D43DD7" w:rsidR="00711439" w:rsidRDefault="00221B02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C43166" w:rsidRPr="00107725">
        <w:rPr>
          <w:color w:val="0000FF"/>
          <w:sz w:val="22"/>
          <w:szCs w:val="22"/>
        </w:rPr>
        <w:t>в зон</w:t>
      </w:r>
      <w:r w:rsidR="00C43166">
        <w:rPr>
          <w:color w:val="0000FF"/>
          <w:sz w:val="22"/>
          <w:szCs w:val="22"/>
        </w:rPr>
        <w:t>е</w:t>
      </w:r>
      <w:r w:rsidR="00C43166" w:rsidRPr="00107725">
        <w:rPr>
          <w:color w:val="0000FF"/>
          <w:sz w:val="22"/>
          <w:szCs w:val="22"/>
        </w:rPr>
        <w:t xml:space="preserve"> с особыми усл</w:t>
      </w:r>
      <w:r w:rsidR="00C43166">
        <w:rPr>
          <w:color w:val="0000FF"/>
          <w:sz w:val="22"/>
          <w:szCs w:val="22"/>
        </w:rPr>
        <w:t>овиями использования территории</w:t>
      </w:r>
      <w:r w:rsidR="00C43166" w:rsidRPr="00107725">
        <w:rPr>
          <w:color w:val="0000FF"/>
          <w:sz w:val="22"/>
          <w:szCs w:val="22"/>
        </w:rPr>
        <w:t xml:space="preserve"> </w:t>
      </w:r>
      <w:r w:rsidR="00C43166">
        <w:rPr>
          <w:color w:val="0000FF"/>
          <w:sz w:val="22"/>
          <w:szCs w:val="22"/>
        </w:rPr>
        <w:t xml:space="preserve">- </w:t>
      </w:r>
      <w:r w:rsidR="00C43166" w:rsidRPr="00107725">
        <w:rPr>
          <w:color w:val="0000FF"/>
          <w:sz w:val="22"/>
          <w:szCs w:val="22"/>
        </w:rPr>
        <w:t>в 3-м поясе зоны санитарной охраны источников водоснабжения и во</w:t>
      </w:r>
      <w:r w:rsidR="006A5093">
        <w:rPr>
          <w:color w:val="0000FF"/>
          <w:sz w:val="22"/>
          <w:szCs w:val="22"/>
        </w:rPr>
        <w:t>допроводов питьевого назначения;</w:t>
      </w:r>
    </w:p>
    <w:p w14:paraId="647E14D9" w14:textId="75D1C32D" w:rsidR="006A5093" w:rsidRDefault="00181CC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81CC7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 з</w:t>
      </w:r>
      <w:r w:rsidRPr="00181CC7">
        <w:rPr>
          <w:color w:val="0000FF"/>
          <w:sz w:val="22"/>
          <w:szCs w:val="22"/>
        </w:rPr>
        <w:t>емельн</w:t>
      </w:r>
      <w:r>
        <w:rPr>
          <w:color w:val="0000FF"/>
          <w:sz w:val="22"/>
          <w:szCs w:val="22"/>
        </w:rPr>
        <w:t>ого</w:t>
      </w:r>
      <w:r w:rsidRPr="00181CC7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ка</w:t>
      </w:r>
      <w:r w:rsidRPr="00181CC7">
        <w:rPr>
          <w:color w:val="0000FF"/>
          <w:sz w:val="22"/>
          <w:szCs w:val="22"/>
        </w:rPr>
        <w:t xml:space="preserve"> в соответствии с требованиями </w:t>
      </w:r>
      <w:r w:rsidR="00595C4C" w:rsidRPr="00595C4C">
        <w:rPr>
          <w:color w:val="0000FF"/>
          <w:sz w:val="22"/>
          <w:szCs w:val="22"/>
        </w:rPr>
        <w:t>Водно</w:t>
      </w:r>
      <w:r w:rsidR="00595C4C">
        <w:rPr>
          <w:color w:val="0000FF"/>
          <w:sz w:val="22"/>
          <w:szCs w:val="22"/>
        </w:rPr>
        <w:t xml:space="preserve">го кодекса Российской Федерации, </w:t>
      </w:r>
      <w:r w:rsidRPr="00181CC7">
        <w:rPr>
          <w:color w:val="0000FF"/>
          <w:sz w:val="22"/>
          <w:szCs w:val="22"/>
        </w:rPr>
        <w:t>санитарных правил и нормативов «Зоны санитарной охраны источников водоснабжения и водопроводов питьевого назначения. СанПиН 2.1.4.1110-02», утвержденных постановлением Главного государственного санитарного врача Российской Федерации от 14.03.2002 № 10.</w:t>
      </w:r>
      <w:r>
        <w:rPr>
          <w:color w:val="0000FF"/>
          <w:sz w:val="22"/>
          <w:szCs w:val="22"/>
        </w:rPr>
        <w:t xml:space="preserve"> </w:t>
      </w:r>
    </w:p>
    <w:p w14:paraId="0436F152" w14:textId="3724CBE1" w:rsidR="00A21A9C" w:rsidRDefault="00A21A9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придорожной полосе автомобильной дороги общего пользования федерального значения А-104 «Москва-Дмитров-Дубна»;</w:t>
      </w:r>
    </w:p>
    <w:p w14:paraId="19AE5214" w14:textId="14726F27" w:rsidR="00A21A9C" w:rsidRDefault="00A21A9C" w:rsidP="00A21A9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81CC7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 з</w:t>
      </w:r>
      <w:r w:rsidRPr="00181CC7">
        <w:rPr>
          <w:color w:val="0000FF"/>
          <w:sz w:val="22"/>
          <w:szCs w:val="22"/>
        </w:rPr>
        <w:t>емельн</w:t>
      </w:r>
      <w:r>
        <w:rPr>
          <w:color w:val="0000FF"/>
          <w:sz w:val="22"/>
          <w:szCs w:val="22"/>
        </w:rPr>
        <w:t>ого</w:t>
      </w:r>
      <w:r w:rsidRPr="00181CC7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ка</w:t>
      </w:r>
      <w:r w:rsidRPr="00181CC7">
        <w:rPr>
          <w:color w:val="0000FF"/>
          <w:sz w:val="22"/>
          <w:szCs w:val="22"/>
        </w:rPr>
        <w:t xml:space="preserve"> в соответствии</w:t>
      </w:r>
      <w:r>
        <w:rPr>
          <w:color w:val="0000FF"/>
          <w:sz w:val="22"/>
          <w:szCs w:val="22"/>
        </w:rPr>
        <w:t xml:space="preserve"> с требованиями Федерального закона от 08.11.2007 </w:t>
      </w:r>
      <w:r>
        <w:rPr>
          <w:color w:val="0000FF"/>
          <w:sz w:val="22"/>
          <w:szCs w:val="22"/>
        </w:rPr>
        <w:br/>
        <w:t xml:space="preserve">№ 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Федерации». </w:t>
      </w:r>
    </w:p>
    <w:p w14:paraId="051ED9DA" w14:textId="1D4B6FE6" w:rsidR="00F64DE8" w:rsidRDefault="00F64DE8" w:rsidP="00A21A9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 Ограничения прав на часть (606 кв.м) земельного участка, предусмотренные статьями 56, 56.1 Земельного кодекса Российской Федерации, охранная зона ЛЭП, 50.04.2.143.</w:t>
      </w:r>
    </w:p>
    <w:p w14:paraId="721083B9" w14:textId="253B3EEB" w:rsidR="00F64DE8" w:rsidRPr="00181CC7" w:rsidRDefault="00F64DE8" w:rsidP="00A21A9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64DE8">
        <w:rPr>
          <w:color w:val="0000FF"/>
          <w:sz w:val="22"/>
          <w:szCs w:val="22"/>
        </w:rPr>
        <w:t>Использоват</w:t>
      </w:r>
      <w:r>
        <w:rPr>
          <w:color w:val="0000FF"/>
          <w:sz w:val="22"/>
          <w:szCs w:val="22"/>
        </w:rPr>
        <w:t>ние земельного</w:t>
      </w:r>
      <w:r w:rsidRPr="00F64DE8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 xml:space="preserve">ка </w:t>
      </w:r>
      <w:r w:rsidRPr="00F64DE8">
        <w:rPr>
          <w:color w:val="0000FF"/>
          <w:sz w:val="22"/>
          <w:szCs w:val="22"/>
        </w:rPr>
        <w:t>в соответствии с постановлением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48EA6D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D769A6">
        <w:rPr>
          <w:color w:val="0000FF"/>
          <w:sz w:val="22"/>
          <w:szCs w:val="22"/>
        </w:rPr>
        <w:t>ведение садоводства</w:t>
      </w:r>
      <w:r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4F50EE9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lastRenderedPageBreak/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FD4D8F" w:rsidRPr="00242F27">
        <w:rPr>
          <w:color w:val="0000FF"/>
          <w:sz w:val="22"/>
          <w:szCs w:val="22"/>
        </w:rPr>
        <w:t xml:space="preserve">указаны в Заключении </w:t>
      </w:r>
      <w:r w:rsidR="00FD4D8F">
        <w:rPr>
          <w:color w:val="0000FF"/>
          <w:sz w:val="22"/>
          <w:szCs w:val="22"/>
        </w:rPr>
        <w:t>Т</w:t>
      </w:r>
      <w:r w:rsidR="00FD4D8F" w:rsidRPr="00242F27">
        <w:rPr>
          <w:color w:val="0000FF"/>
          <w:sz w:val="22"/>
          <w:szCs w:val="22"/>
        </w:rPr>
        <w:t xml:space="preserve">ерриториального управления Дмитровского </w:t>
      </w:r>
      <w:r w:rsidR="00FD4D8F">
        <w:rPr>
          <w:color w:val="0000FF"/>
          <w:sz w:val="22"/>
          <w:szCs w:val="22"/>
        </w:rPr>
        <w:t>городского округа, Талдомского городского округа и городского округа Дубна</w:t>
      </w:r>
      <w:r w:rsidR="00FD4D8F" w:rsidRPr="00242F27">
        <w:rPr>
          <w:color w:val="0000FF"/>
          <w:sz w:val="22"/>
          <w:szCs w:val="22"/>
        </w:rPr>
        <w:t xml:space="preserve"> </w:t>
      </w:r>
      <w:r w:rsidR="00FD4D8F">
        <w:rPr>
          <w:color w:val="0000FF"/>
          <w:sz w:val="22"/>
          <w:szCs w:val="22"/>
        </w:rPr>
        <w:t>Комитета</w:t>
      </w:r>
      <w:r w:rsidR="00FD4D8F" w:rsidRPr="00242F27">
        <w:rPr>
          <w:color w:val="0000FF"/>
          <w:sz w:val="22"/>
          <w:szCs w:val="22"/>
        </w:rPr>
        <w:t xml:space="preserve"> </w:t>
      </w:r>
      <w:r w:rsidR="00FD4D8F">
        <w:rPr>
          <w:color w:val="0000FF"/>
          <w:sz w:val="22"/>
          <w:szCs w:val="22"/>
        </w:rPr>
        <w:t>по архитектуре</w:t>
      </w:r>
      <w:r w:rsidR="00FD4D8F" w:rsidRPr="00242F27">
        <w:rPr>
          <w:color w:val="0000FF"/>
          <w:sz w:val="22"/>
          <w:szCs w:val="22"/>
        </w:rPr>
        <w:t xml:space="preserve"> и градостроительств</w:t>
      </w:r>
      <w:r w:rsidR="00FD4D8F">
        <w:rPr>
          <w:color w:val="0000FF"/>
          <w:sz w:val="22"/>
          <w:szCs w:val="22"/>
        </w:rPr>
        <w:t>у</w:t>
      </w:r>
      <w:r w:rsidR="00FD4D8F" w:rsidRPr="00242F27">
        <w:rPr>
          <w:color w:val="0000FF"/>
          <w:sz w:val="22"/>
          <w:szCs w:val="22"/>
        </w:rPr>
        <w:t xml:space="preserve"> Московской области</w:t>
      </w:r>
      <w:r w:rsidR="00FD4D8F">
        <w:rPr>
          <w:color w:val="0000FF"/>
          <w:sz w:val="22"/>
          <w:szCs w:val="22"/>
        </w:rPr>
        <w:t xml:space="preserve"> </w:t>
      </w:r>
      <w:r w:rsidR="0096670D">
        <w:rPr>
          <w:color w:val="0000FF"/>
          <w:sz w:val="22"/>
          <w:szCs w:val="22"/>
        </w:rPr>
        <w:t>от 15.01.2019 № 28Исх-328/</w:t>
      </w:r>
      <w:r w:rsidR="00FD4D8F" w:rsidRPr="00FC7284">
        <w:rPr>
          <w:color w:val="0000FF"/>
          <w:sz w:val="22"/>
          <w:szCs w:val="22"/>
        </w:rPr>
        <w:t xml:space="preserve"> </w:t>
      </w:r>
      <w:r w:rsidR="00FD4D8F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989DC2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FD4D8F">
        <w:rPr>
          <w:color w:val="0000FF"/>
          <w:sz w:val="22"/>
          <w:szCs w:val="22"/>
        </w:rPr>
        <w:t>указаны в письме</w:t>
      </w:r>
      <w:r w:rsidR="00FD4D8F">
        <w:rPr>
          <w:color w:val="FF0000"/>
          <w:sz w:val="22"/>
          <w:szCs w:val="22"/>
        </w:rPr>
        <w:t xml:space="preserve"> </w:t>
      </w:r>
      <w:r w:rsidR="00FD4D8F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55409A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FD4D8F">
        <w:rPr>
          <w:color w:val="0000FF"/>
          <w:sz w:val="22"/>
          <w:szCs w:val="22"/>
        </w:rPr>
        <w:t>указаны в письме</w:t>
      </w:r>
      <w:r w:rsidR="00FD4D8F">
        <w:rPr>
          <w:color w:val="FF0000"/>
          <w:sz w:val="22"/>
          <w:szCs w:val="22"/>
        </w:rPr>
        <w:t xml:space="preserve"> </w:t>
      </w:r>
      <w:r w:rsidR="00FD4D8F">
        <w:rPr>
          <w:color w:val="0000FF"/>
          <w:sz w:val="22"/>
          <w:szCs w:val="22"/>
        </w:rPr>
        <w:t>ГКУ МО «АРКИ»</w:t>
      </w:r>
      <w:r w:rsidR="002933A7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237295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FD4D8F">
        <w:rPr>
          <w:color w:val="0000FF"/>
          <w:sz w:val="22"/>
          <w:szCs w:val="22"/>
        </w:rPr>
        <w:t>письме</w:t>
      </w:r>
      <w:r w:rsidR="00FD4D8F" w:rsidRPr="00242F27">
        <w:rPr>
          <w:color w:val="0000FF"/>
          <w:sz w:val="22"/>
          <w:szCs w:val="22"/>
        </w:rPr>
        <w:t xml:space="preserve">  </w:t>
      </w:r>
      <w:r w:rsidR="00FD4D8F">
        <w:rPr>
          <w:color w:val="0000FF"/>
          <w:sz w:val="22"/>
          <w:szCs w:val="22"/>
        </w:rPr>
        <w:t>филиала «Дмитровмежрайгаз»</w:t>
      </w:r>
      <w:r w:rsidR="00FD4D8F" w:rsidRPr="00242F27">
        <w:rPr>
          <w:color w:val="0000FF"/>
          <w:sz w:val="22"/>
          <w:szCs w:val="22"/>
        </w:rPr>
        <w:t xml:space="preserve"> </w:t>
      </w:r>
      <w:r w:rsidR="00FD4D8F">
        <w:rPr>
          <w:color w:val="0000FF"/>
          <w:sz w:val="22"/>
          <w:szCs w:val="22"/>
        </w:rPr>
        <w:t xml:space="preserve">ГУП МО «МОСОБЛГАЗ» от </w:t>
      </w:r>
      <w:r w:rsidR="00EF04FE">
        <w:rPr>
          <w:color w:val="0000FF"/>
          <w:sz w:val="22"/>
          <w:szCs w:val="22"/>
        </w:rPr>
        <w:t>10</w:t>
      </w:r>
      <w:r w:rsidR="00FD4D8F">
        <w:rPr>
          <w:color w:val="0000FF"/>
          <w:sz w:val="22"/>
          <w:szCs w:val="22"/>
        </w:rPr>
        <w:t xml:space="preserve">.01.2019 </w:t>
      </w:r>
      <w:r w:rsidR="00FD4D8F">
        <w:rPr>
          <w:color w:val="0000FF"/>
          <w:sz w:val="22"/>
          <w:szCs w:val="22"/>
        </w:rPr>
        <w:br/>
        <w:t xml:space="preserve">№ </w:t>
      </w:r>
      <w:r w:rsidR="00EF04FE">
        <w:rPr>
          <w:color w:val="0000FF"/>
          <w:sz w:val="22"/>
          <w:szCs w:val="22"/>
        </w:rPr>
        <w:t>И-А-16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DB1D644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FD4D8F" w:rsidRPr="00D75B1E">
        <w:rPr>
          <w:color w:val="0000FF"/>
          <w:sz w:val="22"/>
          <w:szCs w:val="22"/>
        </w:rPr>
        <w:t xml:space="preserve">указаны в письме филиала ПАО «МОЭСК» - </w:t>
      </w:r>
      <w:r w:rsidR="00FD4D8F">
        <w:rPr>
          <w:color w:val="0000FF"/>
          <w:sz w:val="22"/>
          <w:szCs w:val="22"/>
        </w:rPr>
        <w:t xml:space="preserve">Северные электрические сети от 14.01.2019 № С8-19-114-243(900018/903) 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5F0195A5" w14:textId="3E5A255B" w:rsidR="003702A8" w:rsidRPr="000E6EE7" w:rsidRDefault="003702A8" w:rsidP="003702A8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>
        <w:rPr>
          <w:color w:val="0000FF"/>
          <w:sz w:val="22"/>
          <w:szCs w:val="22"/>
        </w:rPr>
        <w:t>: №</w:t>
      </w:r>
      <w:r w:rsidR="001C6220">
        <w:rPr>
          <w:color w:val="0000FF"/>
          <w:sz w:val="22"/>
          <w:szCs w:val="22"/>
        </w:rPr>
        <w:t xml:space="preserve"> 300818</w:t>
      </w:r>
      <w:r>
        <w:rPr>
          <w:color w:val="0000FF"/>
          <w:sz w:val="22"/>
          <w:szCs w:val="22"/>
        </w:rPr>
        <w:t>/0193811</w:t>
      </w:r>
      <w:r w:rsidRPr="000E6EE7">
        <w:rPr>
          <w:color w:val="0000FF"/>
          <w:sz w:val="22"/>
          <w:szCs w:val="22"/>
        </w:rPr>
        <w:t xml:space="preserve">/01, лот № </w:t>
      </w:r>
      <w:r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1C6220">
        <w:rPr>
          <w:color w:val="0000FF"/>
          <w:sz w:val="22"/>
          <w:szCs w:val="22"/>
        </w:rPr>
        <w:t>30.08.2018</w:t>
      </w:r>
      <w:r w:rsidRPr="000E6EE7">
        <w:rPr>
          <w:color w:val="0000FF"/>
          <w:sz w:val="22"/>
          <w:szCs w:val="22"/>
        </w:rPr>
        <w:t>;</w:t>
      </w:r>
    </w:p>
    <w:p w14:paraId="5AD6B5E7" w14:textId="6686D849" w:rsidR="003702A8" w:rsidRPr="003B3315" w:rsidRDefault="003702A8" w:rsidP="003702A8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«Дмитровский вестник» от </w:t>
      </w:r>
      <w:r w:rsidR="001C6220">
        <w:rPr>
          <w:color w:val="0000FF"/>
          <w:sz w:val="22"/>
          <w:szCs w:val="22"/>
        </w:rPr>
        <w:t>30.08</w:t>
      </w:r>
      <w:r>
        <w:rPr>
          <w:color w:val="0000FF"/>
          <w:sz w:val="22"/>
          <w:szCs w:val="22"/>
        </w:rPr>
        <w:t>.201</w:t>
      </w:r>
      <w:r w:rsidR="001C6220">
        <w:rPr>
          <w:color w:val="0000FF"/>
          <w:sz w:val="22"/>
          <w:szCs w:val="22"/>
        </w:rPr>
        <w:t>8</w:t>
      </w:r>
      <w:r>
        <w:rPr>
          <w:color w:val="0000FF"/>
          <w:sz w:val="22"/>
          <w:szCs w:val="22"/>
        </w:rPr>
        <w:t xml:space="preserve"> № </w:t>
      </w:r>
      <w:r w:rsidR="001C6220">
        <w:rPr>
          <w:color w:val="0000FF"/>
          <w:sz w:val="22"/>
          <w:szCs w:val="22"/>
        </w:rPr>
        <w:t>104</w:t>
      </w:r>
      <w:r>
        <w:rPr>
          <w:color w:val="0000FF"/>
          <w:sz w:val="22"/>
          <w:szCs w:val="22"/>
        </w:rPr>
        <w:t xml:space="preserve"> (1</w:t>
      </w:r>
      <w:r w:rsidR="001C6220">
        <w:rPr>
          <w:color w:val="0000FF"/>
          <w:sz w:val="22"/>
          <w:szCs w:val="22"/>
        </w:rPr>
        <w:t>5832</w:t>
      </w:r>
      <w:r>
        <w:rPr>
          <w:color w:val="0000FF"/>
          <w:sz w:val="22"/>
          <w:szCs w:val="22"/>
        </w:rPr>
        <w:t>)</w:t>
      </w:r>
      <w:r w:rsidRPr="003B3315">
        <w:rPr>
          <w:color w:val="0000FF"/>
          <w:sz w:val="22"/>
          <w:szCs w:val="22"/>
        </w:rPr>
        <w:t>;</w:t>
      </w:r>
    </w:p>
    <w:p w14:paraId="5A3C9C33" w14:textId="5A76605B" w:rsidR="00280E51" w:rsidRPr="007A7657" w:rsidRDefault="003702A8" w:rsidP="003702A8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>
        <w:rPr>
          <w:color w:val="0000FF"/>
          <w:sz w:val="22"/>
          <w:szCs w:val="22"/>
        </w:rPr>
        <w:t>Дмитровского</w:t>
      </w:r>
      <w:r w:rsidRPr="003B3315">
        <w:rPr>
          <w:color w:val="0000FF"/>
          <w:sz w:val="22"/>
          <w:szCs w:val="22"/>
        </w:rPr>
        <w:t xml:space="preserve"> городского </w:t>
      </w:r>
      <w:r>
        <w:rPr>
          <w:color w:val="0000FF"/>
          <w:sz w:val="22"/>
          <w:szCs w:val="22"/>
        </w:rPr>
        <w:t xml:space="preserve">округа Московской области </w:t>
      </w:r>
      <w:r>
        <w:rPr>
          <w:color w:val="0000FF"/>
          <w:sz w:val="22"/>
          <w:szCs w:val="22"/>
        </w:rPr>
        <w:br/>
      </w:r>
      <w:r w:rsidRPr="007F6CB7">
        <w:rPr>
          <w:color w:val="0000FF"/>
          <w:sz w:val="22"/>
          <w:szCs w:val="22"/>
        </w:rPr>
        <w:t>www.dmitrov-reg.ru</w:t>
      </w:r>
      <w:r>
        <w:rPr>
          <w:color w:val="0000FF"/>
          <w:sz w:val="22"/>
          <w:szCs w:val="22"/>
        </w:rPr>
        <w:t xml:space="preserve"> </w:t>
      </w:r>
      <w:r w:rsidR="001C6220">
        <w:rPr>
          <w:color w:val="0000FF"/>
          <w:sz w:val="22"/>
          <w:szCs w:val="22"/>
        </w:rPr>
        <w:t>30.08.2018</w:t>
      </w:r>
      <w:r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3C3CE2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184806">
        <w:rPr>
          <w:b/>
          <w:color w:val="0000FF"/>
          <w:sz w:val="22"/>
          <w:szCs w:val="22"/>
        </w:rPr>
        <w:t>54 074,00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84806">
        <w:rPr>
          <w:color w:val="0000FF"/>
          <w:sz w:val="22"/>
          <w:szCs w:val="22"/>
        </w:rPr>
        <w:t>Пятьдесят четыре тысячи семьдесят четыре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184806">
        <w:rPr>
          <w:color w:val="0000FF"/>
          <w:sz w:val="22"/>
          <w:szCs w:val="22"/>
        </w:rPr>
        <w:br/>
        <w:t>00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18480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6A4A8A4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184806">
        <w:rPr>
          <w:b/>
          <w:color w:val="0000FF"/>
          <w:sz w:val="22"/>
          <w:szCs w:val="22"/>
        </w:rPr>
        <w:t>1 622,22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184806">
        <w:rPr>
          <w:color w:val="0000FF"/>
          <w:sz w:val="22"/>
          <w:szCs w:val="22"/>
        </w:rPr>
        <w:t>Одна тысяча шестьсот двадцать два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руб. 2</w:t>
      </w:r>
      <w:r w:rsidR="00184806">
        <w:rPr>
          <w:color w:val="0000FF"/>
          <w:sz w:val="22"/>
          <w:szCs w:val="22"/>
        </w:rPr>
        <w:t xml:space="preserve">2 </w:t>
      </w:r>
      <w:r w:rsidR="004C0941" w:rsidRPr="00242F27">
        <w:rPr>
          <w:color w:val="0000FF"/>
          <w:sz w:val="22"/>
          <w:szCs w:val="22"/>
        </w:rPr>
        <w:t>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D2CA8E5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184806">
        <w:rPr>
          <w:b/>
          <w:color w:val="0000FF"/>
          <w:sz w:val="22"/>
          <w:szCs w:val="22"/>
        </w:rPr>
        <w:t>10 814,80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84806">
        <w:rPr>
          <w:color w:val="0000FF"/>
          <w:sz w:val="22"/>
          <w:szCs w:val="22"/>
        </w:rPr>
        <w:t xml:space="preserve">Десять тысяч восемьсот четырнадцать </w:t>
      </w:r>
      <w:r w:rsidR="004C0941">
        <w:rPr>
          <w:color w:val="0000FF"/>
          <w:sz w:val="22"/>
          <w:szCs w:val="22"/>
        </w:rPr>
        <w:t>руб. 80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0D1A25CA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26136B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274C67">
        <w:rPr>
          <w:b/>
          <w:color w:val="0000FF"/>
          <w:sz w:val="22"/>
          <w:szCs w:val="22"/>
        </w:rPr>
        <w:t>21</w:t>
      </w:r>
      <w:r w:rsidR="00FA27BE" w:rsidRPr="00FA27BE">
        <w:rPr>
          <w:b/>
          <w:color w:val="0000FF"/>
          <w:sz w:val="22"/>
          <w:szCs w:val="22"/>
        </w:rPr>
        <w:t>.</w:t>
      </w:r>
      <w:r w:rsidR="00274C67">
        <w:rPr>
          <w:b/>
          <w:color w:val="0000FF"/>
          <w:sz w:val="22"/>
          <w:szCs w:val="22"/>
        </w:rPr>
        <w:t>03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3636A4D" w:rsidR="00FA27BE" w:rsidRPr="00274C67" w:rsidRDefault="00274C6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15.05</w:t>
      </w:r>
      <w:r w:rsidR="00042645" w:rsidRPr="00274C67">
        <w:rPr>
          <w:b/>
          <w:color w:val="0000FF"/>
          <w:sz w:val="22"/>
          <w:szCs w:val="22"/>
        </w:rPr>
        <w:t>.201</w:t>
      </w:r>
      <w:r w:rsidR="007A329D" w:rsidRPr="00274C67">
        <w:rPr>
          <w:b/>
          <w:color w:val="0000FF"/>
          <w:sz w:val="22"/>
          <w:szCs w:val="22"/>
        </w:rPr>
        <w:t>9</w:t>
      </w:r>
      <w:r>
        <w:rPr>
          <w:b/>
          <w:color w:val="0000FF"/>
          <w:sz w:val="22"/>
          <w:szCs w:val="22"/>
        </w:rPr>
        <w:t xml:space="preserve"> с 09 час. 00 мин. до 18</w:t>
      </w:r>
      <w:r w:rsidR="00042645" w:rsidRPr="00274C67">
        <w:rPr>
          <w:b/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B084C3C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274C67">
        <w:rPr>
          <w:b/>
          <w:bCs/>
          <w:color w:val="0000FF"/>
          <w:sz w:val="22"/>
          <w:szCs w:val="22"/>
        </w:rPr>
        <w:t>15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274C67">
        <w:rPr>
          <w:b/>
          <w:color w:val="0000FF"/>
          <w:sz w:val="22"/>
          <w:szCs w:val="22"/>
        </w:rPr>
        <w:t>05</w:t>
      </w:r>
      <w:r w:rsidR="00FA27BE" w:rsidRPr="00042645">
        <w:rPr>
          <w:b/>
          <w:color w:val="0000FF"/>
          <w:sz w:val="22"/>
          <w:szCs w:val="22"/>
        </w:rPr>
        <w:t>.201</w:t>
      </w:r>
      <w:r w:rsidR="00274C67">
        <w:rPr>
          <w:b/>
          <w:color w:val="0000FF"/>
          <w:sz w:val="22"/>
          <w:szCs w:val="22"/>
        </w:rPr>
        <w:t>9 в 18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8652A6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274C67">
        <w:rPr>
          <w:b/>
          <w:color w:val="0000FF"/>
          <w:sz w:val="22"/>
          <w:szCs w:val="22"/>
        </w:rPr>
        <w:t>20.05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274C67">
        <w:rPr>
          <w:b/>
          <w:color w:val="0000FF"/>
          <w:sz w:val="22"/>
          <w:szCs w:val="22"/>
        </w:rPr>
        <w:t xml:space="preserve"> в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5608625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274C67">
        <w:rPr>
          <w:b/>
          <w:bCs/>
          <w:color w:val="0000FF"/>
          <w:sz w:val="22"/>
          <w:szCs w:val="22"/>
        </w:rPr>
        <w:t>20</w:t>
      </w:r>
      <w:r w:rsidR="00F11DC6" w:rsidRPr="00F11DC6">
        <w:rPr>
          <w:b/>
          <w:bCs/>
          <w:color w:val="0000FF"/>
          <w:sz w:val="22"/>
          <w:szCs w:val="22"/>
        </w:rPr>
        <w:t>.05.201</w:t>
      </w:r>
      <w:r w:rsidR="007A329D">
        <w:rPr>
          <w:b/>
          <w:bCs/>
          <w:color w:val="0000FF"/>
          <w:sz w:val="22"/>
          <w:szCs w:val="22"/>
        </w:rPr>
        <w:t>9</w:t>
      </w:r>
      <w:r w:rsidR="00274C67">
        <w:rPr>
          <w:b/>
          <w:bCs/>
          <w:color w:val="0000FF"/>
          <w:sz w:val="22"/>
          <w:szCs w:val="22"/>
        </w:rPr>
        <w:t xml:space="preserve"> с 11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405C67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274C67">
        <w:rPr>
          <w:b/>
          <w:color w:val="0000FF"/>
          <w:sz w:val="22"/>
          <w:szCs w:val="22"/>
        </w:rPr>
        <w:t>20.05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201</w:t>
      </w:r>
      <w:r w:rsidR="007A329D">
        <w:rPr>
          <w:b/>
          <w:color w:val="0000FF"/>
          <w:sz w:val="22"/>
          <w:szCs w:val="22"/>
        </w:rPr>
        <w:t>9</w:t>
      </w:r>
      <w:r w:rsidR="00274C67">
        <w:rPr>
          <w:b/>
          <w:color w:val="0000FF"/>
          <w:sz w:val="22"/>
          <w:szCs w:val="22"/>
        </w:rPr>
        <w:t xml:space="preserve"> в 12 час. 1</w:t>
      </w:r>
      <w:r w:rsidRPr="00042645">
        <w:rPr>
          <w:b/>
          <w:color w:val="0000FF"/>
          <w:sz w:val="22"/>
          <w:szCs w:val="22"/>
        </w:rPr>
        <w:t xml:space="preserve">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460F6FF" w14:textId="522992CD" w:rsidR="001707F6" w:rsidRDefault="001707F6" w:rsidP="001707F6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t>-</w:t>
      </w:r>
      <w:r w:rsidRPr="00960E6C">
        <w:rPr>
          <w:noProof/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на сайте Администрации Дмитровского городского округа Московс</w:t>
      </w:r>
      <w:r w:rsidR="00E410FB">
        <w:rPr>
          <w:color w:val="0000FF"/>
          <w:sz w:val="22"/>
          <w:szCs w:val="22"/>
        </w:rPr>
        <w:t xml:space="preserve">кой области </w:t>
      </w:r>
      <w:r>
        <w:rPr>
          <w:color w:val="0000FF"/>
          <w:sz w:val="22"/>
          <w:szCs w:val="22"/>
        </w:rPr>
        <w:t>www.dmitrov-reg.ru;</w:t>
      </w:r>
    </w:p>
    <w:p w14:paraId="71B98770" w14:textId="26F07239" w:rsidR="00F462E6" w:rsidRPr="00FF0617" w:rsidRDefault="001707F6" w:rsidP="001707F6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Дмитровского городского округа Московской области «Дмитровский вестник»</w:t>
      </w:r>
      <w:r w:rsidRPr="00FF0617">
        <w:rPr>
          <w:bCs/>
          <w:color w:val="0000FF"/>
          <w:sz w:val="22"/>
          <w:szCs w:val="22"/>
        </w:rPr>
        <w:t>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 xml:space="preserve">и внесение </w:t>
      </w:r>
      <w:r w:rsidRPr="002B1734">
        <w:rPr>
          <w:b/>
          <w:color w:val="FF0000"/>
          <w:sz w:val="22"/>
          <w:szCs w:val="22"/>
        </w:rPr>
        <w:lastRenderedPageBreak/>
        <w:t>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1F097592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64BC72F0" w14:textId="788BD6BA" w:rsidR="00702052" w:rsidRDefault="00702052" w:rsidP="00077EEA">
      <w:permStart w:id="1257654074" w:edGrp="everyone"/>
    </w:p>
    <w:p w14:paraId="2E2A28A1" w14:textId="65050892" w:rsidR="00551CAF" w:rsidRDefault="00551CAF" w:rsidP="00077EEA">
      <w:r>
        <w:rPr>
          <w:noProof/>
          <w:lang w:eastAsia="ru-RU"/>
        </w:rPr>
        <w:drawing>
          <wp:inline distT="0" distB="0" distL="0" distR="0" wp14:anchorId="58AA5CD7" wp14:editId="4119B00C">
            <wp:extent cx="6572250" cy="9286875"/>
            <wp:effectExtent l="0" t="0" r="0" b="9525"/>
            <wp:docPr id="1" name="Рисунок 1" descr="Z:\__УРЗП\04. Конкурентные процедуры\АУКЦИОНЫ\2019 год\Дмитровский г.о\Земля\Аренда\АЗ-ДМ_19-201\Документы\Постановление №368 от 12.03.2019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митровский г.о\Земля\Аренда\АЗ-ДМ_19-201\Документы\Постановление №368 от 12.03.2019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6A4D4" w14:textId="7390DE5E" w:rsidR="00551CAF" w:rsidRDefault="00551CAF" w:rsidP="00077EEA"/>
    <w:p w14:paraId="17AFA5E0" w14:textId="0ADA674A" w:rsidR="00551CAF" w:rsidRDefault="00551CAF" w:rsidP="00077EEA">
      <w:r>
        <w:rPr>
          <w:noProof/>
          <w:lang w:eastAsia="ru-RU"/>
        </w:rPr>
        <w:drawing>
          <wp:inline distT="0" distB="0" distL="0" distR="0" wp14:anchorId="52548764" wp14:editId="62E1C89F">
            <wp:extent cx="6572250" cy="9286875"/>
            <wp:effectExtent l="0" t="0" r="0" b="9525"/>
            <wp:docPr id="2" name="Рисунок 2" descr="Z:\__УРЗП\04. Конкурентные процедуры\АУКЦИОНЫ\2019 год\Дмитровский г.о\Земля\Аренда\АЗ-ДМ_19-201\Документы\Постановление №368 от 12.03.2019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митровский г.о\Земля\Аренда\АЗ-ДМ_19-201\Документы\Постановление №368 от 12.03.2019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2BB40D37" w14:textId="620F7D28" w:rsidR="00623333" w:rsidRDefault="00551CAF" w:rsidP="00623333">
      <w:pPr>
        <w:jc w:val="center"/>
        <w:rPr>
          <w:b/>
        </w:rPr>
      </w:pPr>
      <w:permStart w:id="1994196257" w:edGrp="everyone"/>
      <w:r>
        <w:rPr>
          <w:b/>
          <w:noProof/>
          <w:lang w:eastAsia="ru-RU"/>
        </w:rPr>
        <w:drawing>
          <wp:inline distT="0" distB="0" distL="0" distR="0" wp14:anchorId="7BF75448" wp14:editId="19B59991">
            <wp:extent cx="6572250" cy="9286875"/>
            <wp:effectExtent l="0" t="0" r="0" b="9525"/>
            <wp:docPr id="4" name="Рисунок 4" descr="Z:\__УРЗП\04. Конкурентные процедуры\АУКЦИОНЫ\2019 год\Дмитровский г.о\Земля\Аренда\АЗ-ДМ_19-201\Документы\сканирование000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митровский г.о\Земля\Аренда\АЗ-ДМ_19-201\Документы\сканирование000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159F3" w14:textId="467914E3" w:rsidR="00551CAF" w:rsidRDefault="00551CAF" w:rsidP="00623333">
      <w:pPr>
        <w:jc w:val="center"/>
        <w:rPr>
          <w:b/>
        </w:rPr>
      </w:pPr>
    </w:p>
    <w:p w14:paraId="2E23163E" w14:textId="3DA47D18" w:rsidR="00551CAF" w:rsidRDefault="00551CAF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DC07870" wp14:editId="0C93E282">
            <wp:extent cx="6572250" cy="9286875"/>
            <wp:effectExtent l="0" t="0" r="0" b="9525"/>
            <wp:docPr id="5" name="Рисунок 5" descr="Z:\__УРЗП\04. Конкурентные процедуры\АУКЦИОНЫ\2019 год\Дмитровский г.о\Земля\Аренда\АЗ-ДМ_19-201\Документы\сканирование000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митровский г.о\Земля\Аренда\АЗ-ДМ_19-201\Документы\сканирование000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FCCF2" w14:textId="0118EF47" w:rsidR="00551CAF" w:rsidRDefault="00551CAF" w:rsidP="00623333">
      <w:pPr>
        <w:jc w:val="center"/>
        <w:rPr>
          <w:b/>
        </w:rPr>
      </w:pPr>
    </w:p>
    <w:p w14:paraId="34A03390" w14:textId="47A504FF" w:rsidR="00551CAF" w:rsidRDefault="00551CAF" w:rsidP="00623333">
      <w:pPr>
        <w:jc w:val="center"/>
        <w:rPr>
          <w:b/>
        </w:rPr>
      </w:pPr>
    </w:p>
    <w:p w14:paraId="20BD81C8" w14:textId="71F955A4" w:rsidR="00551CAF" w:rsidRDefault="00551CAF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B0B2680" wp14:editId="30E4EECA">
            <wp:extent cx="6572250" cy="9286875"/>
            <wp:effectExtent l="0" t="0" r="0" b="9525"/>
            <wp:docPr id="10" name="Рисунок 10" descr="Z:\__УРЗП\04. Конкурентные процедуры\АУКЦИОНЫ\2019 год\Дмитровский г.о\Земля\Аренда\АЗ-ДМ_19-201\Документы\сканирование0002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митровский г.о\Земля\Аренда\АЗ-ДМ_19-201\Документы\сканирование0002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757B6" w14:textId="23E49B69" w:rsidR="00551CAF" w:rsidRDefault="00551CAF" w:rsidP="00623333">
      <w:pPr>
        <w:jc w:val="center"/>
        <w:rPr>
          <w:b/>
        </w:rPr>
      </w:pPr>
    </w:p>
    <w:p w14:paraId="142AD8FF" w14:textId="50C34397" w:rsidR="00551CAF" w:rsidRDefault="00551CAF" w:rsidP="00623333">
      <w:pPr>
        <w:jc w:val="center"/>
        <w:rPr>
          <w:b/>
        </w:rPr>
      </w:pPr>
    </w:p>
    <w:p w14:paraId="6E04E2A0" w14:textId="65B4E550" w:rsidR="00551CAF" w:rsidRDefault="00551CAF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7679C6D" wp14:editId="424EE1BC">
            <wp:extent cx="6572250" cy="9286875"/>
            <wp:effectExtent l="0" t="0" r="0" b="9525"/>
            <wp:docPr id="11" name="Рисунок 11" descr="Z:\__УРЗП\04. Конкурентные процедуры\АУКЦИОНЫ\2019 год\Дмитровский г.о\Земля\Аренда\АЗ-ДМ_19-201\Документы\сканирование0002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митровский г.о\Земля\Аренда\АЗ-ДМ_19-201\Документы\сканирование0002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E0DBE" w14:textId="7B70BC3A" w:rsidR="00551CAF" w:rsidRDefault="00551CAF" w:rsidP="00623333">
      <w:pPr>
        <w:jc w:val="center"/>
        <w:rPr>
          <w:b/>
        </w:rPr>
      </w:pPr>
    </w:p>
    <w:p w14:paraId="2EF1F435" w14:textId="29698C65" w:rsidR="00551CAF" w:rsidRDefault="00551CAF" w:rsidP="00623333">
      <w:pPr>
        <w:jc w:val="center"/>
        <w:rPr>
          <w:b/>
        </w:rPr>
      </w:pPr>
    </w:p>
    <w:p w14:paraId="513BB982" w14:textId="74E4E7A7" w:rsidR="00551CAF" w:rsidRDefault="00551CAF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B5B5FD6" wp14:editId="152E2F1D">
            <wp:extent cx="6572250" cy="9286875"/>
            <wp:effectExtent l="0" t="0" r="0" b="9525"/>
            <wp:docPr id="12" name="Рисунок 12" descr="Z:\__УРЗП\04. Конкурентные процедуры\АУКЦИОНЫ\2019 год\Дмитровский г.о\Земля\Аренда\АЗ-ДМ_19-201\Документы\сканирование0002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митровский г.о\Земля\Аренда\АЗ-ДМ_19-201\Документы\сканирование0002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7F445" w14:textId="101AF8A7" w:rsidR="00551CAF" w:rsidRDefault="00551CAF" w:rsidP="00623333">
      <w:pPr>
        <w:jc w:val="center"/>
        <w:rPr>
          <w:b/>
        </w:rPr>
      </w:pPr>
    </w:p>
    <w:p w14:paraId="75C1CE78" w14:textId="35C0154C" w:rsidR="00551CAF" w:rsidRDefault="00551CAF" w:rsidP="00623333">
      <w:pPr>
        <w:jc w:val="center"/>
        <w:rPr>
          <w:b/>
        </w:rPr>
      </w:pPr>
    </w:p>
    <w:p w14:paraId="24FDCB32" w14:textId="6811723C" w:rsidR="00551CAF" w:rsidRDefault="00551CAF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E8BCBF8" wp14:editId="02E860AD">
            <wp:extent cx="6572250" cy="9286875"/>
            <wp:effectExtent l="0" t="0" r="0" b="9525"/>
            <wp:docPr id="13" name="Рисунок 13" descr="Z:\__УРЗП\04. Конкурентные процедуры\АУКЦИОНЫ\2019 год\Дмитровский г.о\Земля\Аренда\АЗ-ДМ_19-201\Документы\сканирование0002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митровский г.о\Земля\Аренда\АЗ-ДМ_19-201\Документы\сканирование0002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84696" w14:textId="3859C4E4" w:rsidR="00551CAF" w:rsidRDefault="00551CAF" w:rsidP="00623333">
      <w:pPr>
        <w:jc w:val="center"/>
        <w:rPr>
          <w:b/>
        </w:rPr>
      </w:pPr>
    </w:p>
    <w:p w14:paraId="66E3209D" w14:textId="2E5122B2" w:rsidR="00551CAF" w:rsidRDefault="00551CAF" w:rsidP="00623333">
      <w:pPr>
        <w:jc w:val="center"/>
        <w:rPr>
          <w:b/>
        </w:rPr>
      </w:pPr>
    </w:p>
    <w:p w14:paraId="79ACCC32" w14:textId="1EE14181" w:rsidR="00551CAF" w:rsidRDefault="00551CAF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0F55AAE" wp14:editId="279BCBAC">
            <wp:extent cx="6572250" cy="9286875"/>
            <wp:effectExtent l="0" t="0" r="0" b="9525"/>
            <wp:docPr id="14" name="Рисунок 14" descr="Z:\__УРЗП\04. Конкурентные процедуры\АУКЦИОНЫ\2019 год\Дмитровский г.о\Земля\Аренда\АЗ-ДМ_19-201\Документы\сканирование0002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митровский г.о\Земля\Аренда\АЗ-ДМ_19-201\Документы\сканирование0002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9CEB7" w14:textId="17CD484B" w:rsidR="00623333" w:rsidRDefault="00623333" w:rsidP="00623333">
      <w:pPr>
        <w:jc w:val="center"/>
        <w:rPr>
          <w:b/>
        </w:rPr>
      </w:pPr>
    </w:p>
    <w:p w14:paraId="395B2A1B" w14:textId="0DF70F43" w:rsidR="00623333" w:rsidRDefault="00551CAF" w:rsidP="006233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DB1FD1D" wp14:editId="2FE32168">
            <wp:extent cx="6572250" cy="9286875"/>
            <wp:effectExtent l="0" t="0" r="0" b="9525"/>
            <wp:docPr id="15" name="Рисунок 15" descr="Z:\__УРЗП\04. Конкурентные процедуры\АУКЦИОНЫ\2019 год\Дмитровский г.о\Земля\Аренда\АЗ-ДМ_19-201\Документы\сканирование0002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митровский г.о\Земля\Аренда\АЗ-ДМ_19-201\Документы\сканирование0002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1299F" w14:textId="3B852DA5" w:rsidR="00551CAF" w:rsidRDefault="00551CAF" w:rsidP="00623333">
      <w:pPr>
        <w:jc w:val="center"/>
        <w:rPr>
          <w:b/>
        </w:rPr>
      </w:pPr>
    </w:p>
    <w:p w14:paraId="7F34DF84" w14:textId="64FB3CF4" w:rsidR="00551CAF" w:rsidRDefault="00551CAF" w:rsidP="00623333">
      <w:pPr>
        <w:jc w:val="center"/>
        <w:rPr>
          <w:b/>
        </w:rPr>
      </w:pPr>
    </w:p>
    <w:p w14:paraId="155E3A9B" w14:textId="6FDD08D8" w:rsidR="00551CAF" w:rsidRDefault="00551CAF" w:rsidP="006233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D905B02" wp14:editId="18F16C2E">
            <wp:extent cx="6572250" cy="9286875"/>
            <wp:effectExtent l="0" t="0" r="0" b="9525"/>
            <wp:docPr id="16" name="Рисунок 16" descr="Z:\__УРЗП\04. Конкурентные процедуры\АУКЦИОНЫ\2019 год\Дмитровский г.о\Земля\Аренда\АЗ-ДМ_19-201\Документы\сканирование0002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митровский г.о\Земля\Аренда\АЗ-ДМ_19-201\Документы\сканирование0002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949D2" w14:textId="5AFEA603" w:rsidR="00886A68" w:rsidRDefault="00886A68" w:rsidP="00623333">
      <w:pPr>
        <w:jc w:val="center"/>
        <w:rPr>
          <w:b/>
        </w:rPr>
      </w:pPr>
    </w:p>
    <w:p w14:paraId="76339947" w14:textId="20F01979" w:rsidR="00886A68" w:rsidRDefault="00886A68" w:rsidP="00623333">
      <w:pPr>
        <w:jc w:val="center"/>
        <w:rPr>
          <w:b/>
        </w:rPr>
      </w:pPr>
    </w:p>
    <w:p w14:paraId="360DFF57" w14:textId="1E0B337A" w:rsidR="00886A68" w:rsidRDefault="00886A68" w:rsidP="00623333">
      <w:pPr>
        <w:jc w:val="center"/>
        <w:rPr>
          <w:b/>
        </w:rPr>
      </w:pPr>
    </w:p>
    <w:p w14:paraId="2EC2996D" w14:textId="65C07C55" w:rsidR="00886A68" w:rsidRDefault="00886A68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F7B621A" wp14:editId="4A96E0CD">
            <wp:extent cx="6572250" cy="9286875"/>
            <wp:effectExtent l="0" t="0" r="0" b="9525"/>
            <wp:docPr id="20" name="Рисунок 20" descr="Z:\__УРЗП\04. Конкурентные процедуры\АУКЦИОНЫ\2019 год\Дмитровский г.о\Земля\Аренда\АЗ-ДМ_19-201\Документы\Росреестр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митровский г.о\Земля\Аренда\АЗ-ДМ_19-201\Документы\Росреестр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EC2B7" w14:textId="7617374B" w:rsidR="00886A68" w:rsidRDefault="00886A68" w:rsidP="00623333">
      <w:pPr>
        <w:jc w:val="center"/>
        <w:rPr>
          <w:b/>
        </w:rPr>
      </w:pPr>
    </w:p>
    <w:p w14:paraId="73B1256A" w14:textId="797E86F2" w:rsidR="00886A68" w:rsidRDefault="00886A68" w:rsidP="00623333">
      <w:pPr>
        <w:jc w:val="center"/>
        <w:rPr>
          <w:b/>
        </w:rPr>
      </w:pPr>
    </w:p>
    <w:p w14:paraId="060BFC29" w14:textId="240437C4" w:rsidR="00886A68" w:rsidRDefault="00886A68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63D7FCD" wp14:editId="27E1F67E">
            <wp:extent cx="6572250" cy="9286875"/>
            <wp:effectExtent l="0" t="0" r="0" b="9525"/>
            <wp:docPr id="21" name="Рисунок 21" descr="Z:\__УРЗП\04. Конкурентные процедуры\АУКЦИОНЫ\2019 год\Дмитровский г.о\Земля\Аренда\АЗ-ДМ_19-201\Документы\Росреестр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митровский г.о\Земля\Аренда\АЗ-ДМ_19-201\Документы\Росреестр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C2F05" w14:textId="66D05FC9" w:rsidR="00886A68" w:rsidRDefault="00886A68" w:rsidP="00623333">
      <w:pPr>
        <w:jc w:val="center"/>
        <w:rPr>
          <w:b/>
        </w:rPr>
      </w:pPr>
    </w:p>
    <w:p w14:paraId="62F79721" w14:textId="65DE7285" w:rsidR="00886A68" w:rsidRDefault="00886A68" w:rsidP="00623333">
      <w:pPr>
        <w:jc w:val="center"/>
        <w:rPr>
          <w:b/>
        </w:rPr>
      </w:pPr>
    </w:p>
    <w:p w14:paraId="21DC3BC0" w14:textId="6E77A8A9" w:rsidR="00886A68" w:rsidRDefault="00886A68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690C360" wp14:editId="34CB1880">
            <wp:extent cx="6572250" cy="9286875"/>
            <wp:effectExtent l="0" t="0" r="0" b="9525"/>
            <wp:docPr id="22" name="Рисунок 22" descr="Z:\__УРЗП\04. Конкурентные процедуры\АУКЦИОНЫ\2019 год\Дмитровский г.о\Земля\Аренда\АЗ-ДМ_19-201\Документы\Росреестр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митровский г.о\Земля\Аренда\АЗ-ДМ_19-201\Документы\Росреестр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43F8FF47" w14:textId="66DF75DD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</w:t>
      </w:r>
    </w:p>
    <w:p w14:paraId="25B99D04" w14:textId="77777777" w:rsidR="00326FBC" w:rsidRDefault="00326FBC" w:rsidP="00077EEA">
      <w:pPr>
        <w:jc w:val="center"/>
        <w:rPr>
          <w:b/>
          <w:noProof/>
          <w:lang w:eastAsia="ru-RU"/>
        </w:rPr>
      </w:pPr>
    </w:p>
    <w:p w14:paraId="6AD7531D" w14:textId="6F63D64D" w:rsidR="00B4410F" w:rsidRDefault="00886A68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5A381BF" wp14:editId="06FB3D1B">
            <wp:extent cx="6562725" cy="3762375"/>
            <wp:effectExtent l="0" t="0" r="9525" b="9525"/>
            <wp:docPr id="17" name="Рисунок 17" descr="Z:\__УРЗП\04. Конкурентные процедуры\АУКЦИОНЫ\2019 год\Дмитровский г.о\Земля\Аренда\АЗ-ДМ_19-201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митровский г.о\Земля\Аренда\АЗ-ДМ_19-201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8751E" w14:textId="79A28917" w:rsidR="00B4410F" w:rsidRDefault="00B4410F" w:rsidP="00077EEA">
      <w:pPr>
        <w:jc w:val="center"/>
        <w:rPr>
          <w:b/>
          <w:noProof/>
          <w:lang w:eastAsia="ru-RU"/>
        </w:rPr>
      </w:pPr>
    </w:p>
    <w:p w14:paraId="6B72384E" w14:textId="6797E1BF" w:rsidR="00B4410F" w:rsidRPr="003B3264" w:rsidRDefault="00886A68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0B6D3C4" wp14:editId="0C5D0510">
            <wp:extent cx="6562725" cy="4048125"/>
            <wp:effectExtent l="0" t="0" r="9525" b="9525"/>
            <wp:docPr id="18" name="Рисунок 18" descr="Z:\__УРЗП\04. Конкурентные процедуры\АУКЦИОНЫ\2019 год\Дмитровский г.о\Земля\Аренда\АЗ-ДМ_19-201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митровский г.о\Земля\Аренда\АЗ-ДМ_19-201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2C592E8B" w14:textId="7E7D7AD3" w:rsidR="006A3788" w:rsidRDefault="00886A68" w:rsidP="003B3264">
      <w:pPr>
        <w:jc w:val="center"/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4DF9615A" wp14:editId="5F214F7C">
            <wp:extent cx="6562725" cy="9286875"/>
            <wp:effectExtent l="0" t="0" r="9525" b="9525"/>
            <wp:docPr id="19" name="Рисунок 19" descr="Z:\__УРЗП\04. Конкурентные процедуры\АУКЦИОНЫ\2019 год\Дмитровский г.о\Земля\Аренда\АЗ-ДМ_19-201\Документы\15.01.2019_53_Филина_М._А._Куракина_Г.В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митровский г.о\Земля\Аренда\АЗ-ДМ_19-201\Документы\15.01.2019_53_Филина_М._А._Куракина_Г.В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DFE31" w14:textId="6BB447B4" w:rsidR="00886A68" w:rsidRDefault="00886A68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9F3F17B" wp14:editId="076C8B25">
            <wp:extent cx="6562725" cy="9286875"/>
            <wp:effectExtent l="0" t="0" r="9525" b="9525"/>
            <wp:docPr id="24" name="Рисунок 24" descr="Z:\__УРЗП\04. Конкурентные процедуры\АУКЦИОНЫ\2019 год\Дмитровский г.о\Земля\Аренда\АЗ-ДМ_19-201\Документы\15.01.2019_53_Филина_М._А._Куракина_Г.В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митровский г.о\Земля\Аренда\АЗ-ДМ_19-201\Документы\15.01.2019_53_Филина_М._А._Куракина_Г.В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FAC3D" w14:textId="71873DF4" w:rsidR="00886A68" w:rsidRDefault="00886A68" w:rsidP="003B3264">
      <w:pPr>
        <w:jc w:val="center"/>
        <w:rPr>
          <w:b/>
        </w:rPr>
      </w:pPr>
    </w:p>
    <w:p w14:paraId="6C60C0A9" w14:textId="644AE7B0" w:rsidR="00886A68" w:rsidRDefault="00886A68" w:rsidP="003B3264">
      <w:pPr>
        <w:jc w:val="center"/>
        <w:rPr>
          <w:b/>
        </w:rPr>
      </w:pPr>
    </w:p>
    <w:p w14:paraId="28A7345D" w14:textId="3DC297F9" w:rsidR="00886A68" w:rsidRDefault="00886A68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EDE531A" wp14:editId="375CB1C0">
            <wp:extent cx="6562725" cy="9286875"/>
            <wp:effectExtent l="0" t="0" r="9525" b="9525"/>
            <wp:docPr id="25" name="Рисунок 25" descr="Z:\__УРЗП\04. Конкурентные процедуры\АУКЦИОНЫ\2019 год\Дмитровский г.о\Земля\Аренда\АЗ-ДМ_19-201\Документы\15.01.2019_53_Филина_М._А._Куракина_Г.В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митровский г.о\Земля\Аренда\АЗ-ДМ_19-201\Документы\15.01.2019_53_Филина_М._А._Куракина_Г.В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CEFCA" w14:textId="408F35F7" w:rsidR="00886A68" w:rsidRDefault="00886A68" w:rsidP="003B3264">
      <w:pPr>
        <w:jc w:val="center"/>
        <w:rPr>
          <w:b/>
        </w:rPr>
      </w:pPr>
    </w:p>
    <w:p w14:paraId="51160EC2" w14:textId="665C8752" w:rsidR="00886A68" w:rsidRDefault="00886A68" w:rsidP="003B3264">
      <w:pPr>
        <w:jc w:val="center"/>
        <w:rPr>
          <w:b/>
        </w:rPr>
      </w:pPr>
    </w:p>
    <w:p w14:paraId="06C04E2E" w14:textId="682EE976" w:rsidR="00886A68" w:rsidRDefault="00886A68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5469DA9" wp14:editId="06A66EC3">
            <wp:extent cx="6562725" cy="9286875"/>
            <wp:effectExtent l="0" t="0" r="9525" b="9525"/>
            <wp:docPr id="26" name="Рисунок 26" descr="Z:\__УРЗП\04. Конкурентные процедуры\АУКЦИОНЫ\2019 год\Дмитровский г.о\Земля\Аренда\АЗ-ДМ_19-201\Документы\15.01.2019_53_Филина_М._А._Куракина_Г.В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митровский г.о\Земля\Аренда\АЗ-ДМ_19-201\Документы\15.01.2019_53_Филина_М._А._Куракина_Г.В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F4C93" w14:textId="64254446" w:rsidR="00886A68" w:rsidRDefault="00886A68" w:rsidP="003B3264">
      <w:pPr>
        <w:jc w:val="center"/>
        <w:rPr>
          <w:b/>
        </w:rPr>
      </w:pPr>
    </w:p>
    <w:p w14:paraId="04B9292B" w14:textId="7C233977" w:rsidR="00886A68" w:rsidRDefault="00886A68" w:rsidP="003B3264">
      <w:pPr>
        <w:jc w:val="center"/>
        <w:rPr>
          <w:b/>
        </w:rPr>
      </w:pPr>
    </w:p>
    <w:p w14:paraId="6E607334" w14:textId="7C750FEC" w:rsidR="00886A68" w:rsidRDefault="00886A68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69E39F7" wp14:editId="609FCE88">
            <wp:extent cx="6562725" cy="9286875"/>
            <wp:effectExtent l="0" t="0" r="9525" b="9525"/>
            <wp:docPr id="27" name="Рисунок 27" descr="Z:\__УРЗП\04. Конкурентные процедуры\АУКЦИОНЫ\2019 год\Дмитровский г.о\Земля\Аренда\АЗ-ДМ_19-201\Документы\15.01.2019_53_Филина_М._А._Куракина_Г.В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митровский г.о\Земля\Аренда\АЗ-ДМ_19-201\Документы\15.01.2019_53_Филина_М._А._Куракина_Г.В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0C5B3" w14:textId="260F2D8B" w:rsidR="00886A68" w:rsidRDefault="00886A68" w:rsidP="003B3264">
      <w:pPr>
        <w:jc w:val="center"/>
        <w:rPr>
          <w:b/>
        </w:rPr>
      </w:pPr>
    </w:p>
    <w:p w14:paraId="2F52F1D5" w14:textId="44C3B7F4" w:rsidR="00886A68" w:rsidRDefault="00886A68" w:rsidP="003B3264">
      <w:pPr>
        <w:jc w:val="center"/>
        <w:rPr>
          <w:b/>
        </w:rPr>
      </w:pPr>
    </w:p>
    <w:p w14:paraId="2374F691" w14:textId="3452CD73" w:rsidR="00886A68" w:rsidRDefault="00886A68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095D71A" wp14:editId="4F51F3E3">
            <wp:extent cx="6562725" cy="9286875"/>
            <wp:effectExtent l="0" t="0" r="9525" b="9525"/>
            <wp:docPr id="28" name="Рисунок 28" descr="Z:\__УРЗП\04. Конкурентные процедуры\АУКЦИОНЫ\2019 год\Дмитровский г.о\Земля\Аренда\АЗ-ДМ_19-201\Документы\15.01.2019_53_Филина_М._А._Куракина_Г.В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митровский г.о\Земля\Аренда\АЗ-ДМ_19-201\Документы\15.01.2019_53_Филина_М._А._Куракина_Г.В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07537" w14:textId="7E809CCE" w:rsidR="00886A68" w:rsidRDefault="00886A68" w:rsidP="003B3264">
      <w:pPr>
        <w:jc w:val="center"/>
        <w:rPr>
          <w:b/>
        </w:rPr>
      </w:pPr>
    </w:p>
    <w:p w14:paraId="270C91A2" w14:textId="1C012122" w:rsidR="00886A68" w:rsidRDefault="00886A68" w:rsidP="003B3264">
      <w:pPr>
        <w:jc w:val="center"/>
        <w:rPr>
          <w:b/>
        </w:rPr>
      </w:pPr>
    </w:p>
    <w:p w14:paraId="7260D287" w14:textId="622E6B3E" w:rsidR="00886A68" w:rsidRDefault="00886A68" w:rsidP="003B3264">
      <w:pPr>
        <w:jc w:val="center"/>
        <w:rPr>
          <w:b/>
        </w:rPr>
      </w:pPr>
    </w:p>
    <w:p w14:paraId="29D50B62" w14:textId="1B158C92" w:rsidR="00886A68" w:rsidRDefault="00886A6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50B2C10" wp14:editId="365A7A5F">
            <wp:extent cx="6562725" cy="9286875"/>
            <wp:effectExtent l="0" t="0" r="9525" b="9525"/>
            <wp:docPr id="29" name="Рисунок 29" descr="Z:\__УРЗП\04. Конкурентные процедуры\АУКЦИОНЫ\2019 год\Дмитровский г.о\Земля\Аренда\АЗ-ДМ_19-201\Документы\15.01.2019_53_Филина_М._А._Куракина_Г.В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митровский г.о\Земля\Аренда\АЗ-ДМ_19-201\Документы\15.01.2019_53_Филина_М._А._Куракина_Г.В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E9083" w14:textId="5897B27D" w:rsidR="00886A68" w:rsidRDefault="00886A68" w:rsidP="003B3264">
      <w:pPr>
        <w:jc w:val="center"/>
        <w:rPr>
          <w:b/>
        </w:rPr>
      </w:pPr>
    </w:p>
    <w:p w14:paraId="4EA73DFA" w14:textId="40BD657E" w:rsidR="00886A68" w:rsidRDefault="00886A68" w:rsidP="003B3264">
      <w:pPr>
        <w:jc w:val="center"/>
        <w:rPr>
          <w:b/>
        </w:rPr>
      </w:pPr>
    </w:p>
    <w:p w14:paraId="3CEB753B" w14:textId="13A3CD8F" w:rsidR="00886A68" w:rsidRDefault="00886A68" w:rsidP="003B3264">
      <w:pPr>
        <w:jc w:val="center"/>
        <w:rPr>
          <w:b/>
        </w:rPr>
      </w:pPr>
    </w:p>
    <w:p w14:paraId="0E11ADAF" w14:textId="1069B672" w:rsidR="00886A68" w:rsidRDefault="00886A6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774F7B0" wp14:editId="4F805F90">
            <wp:extent cx="6562725" cy="9286875"/>
            <wp:effectExtent l="0" t="0" r="9525" b="9525"/>
            <wp:docPr id="30" name="Рисунок 30" descr="Z:\__УРЗП\04. Конкурентные процедуры\АУКЦИОНЫ\2019 год\Дмитровский г.о\Земля\Аренда\АЗ-ДМ_19-201\Документы\15.01.2019_53_Филина_М._А._Куракина_Г.В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митровский г.о\Земля\Аренда\АЗ-ДМ_19-201\Документы\15.01.2019_53_Филина_М._А._Куракина_Г.В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8E325" w14:textId="3828B2AF" w:rsidR="00886A68" w:rsidRDefault="00886A68" w:rsidP="003B3264">
      <w:pPr>
        <w:jc w:val="center"/>
        <w:rPr>
          <w:b/>
        </w:rPr>
      </w:pPr>
    </w:p>
    <w:p w14:paraId="0C5BAF41" w14:textId="5D962474" w:rsidR="00886A68" w:rsidRDefault="00886A68" w:rsidP="003B3264">
      <w:pPr>
        <w:jc w:val="center"/>
        <w:rPr>
          <w:b/>
        </w:rPr>
      </w:pPr>
    </w:p>
    <w:p w14:paraId="64015752" w14:textId="04E21440" w:rsidR="00886A68" w:rsidRDefault="00886A6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399FF31" wp14:editId="615E3AC1">
            <wp:extent cx="6562725" cy="9286875"/>
            <wp:effectExtent l="0" t="0" r="9525" b="9525"/>
            <wp:docPr id="31" name="Рисунок 31" descr="Z:\__УРЗП\04. Конкурентные процедуры\АУКЦИОНЫ\2019 год\Дмитровский г.о\Земля\Аренда\АЗ-ДМ_19-201\Документы\15.01.2019_53_Филина_М._А._Куракина_Г.В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митровский г.о\Земля\Аренда\АЗ-ДМ_19-201\Документы\15.01.2019_53_Филина_М._А._Куракина_Г.В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F8595" w14:textId="0D52EE8B" w:rsidR="00886A68" w:rsidRDefault="00886A68" w:rsidP="003B3264">
      <w:pPr>
        <w:jc w:val="center"/>
        <w:rPr>
          <w:b/>
        </w:rPr>
      </w:pPr>
    </w:p>
    <w:p w14:paraId="4195FDF9" w14:textId="668F3816" w:rsidR="00886A68" w:rsidRDefault="00886A68" w:rsidP="003B3264">
      <w:pPr>
        <w:jc w:val="center"/>
        <w:rPr>
          <w:b/>
        </w:rPr>
      </w:pPr>
    </w:p>
    <w:p w14:paraId="1F678F11" w14:textId="4551EE00" w:rsidR="00886A68" w:rsidRDefault="00886A6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254B1A6" wp14:editId="1CFCA9B4">
            <wp:extent cx="6562725" cy="9286875"/>
            <wp:effectExtent l="0" t="0" r="9525" b="9525"/>
            <wp:docPr id="32" name="Рисунок 32" descr="Z:\__УРЗП\04. Конкурентные процедуры\АУКЦИОНЫ\2019 год\Дмитровский г.о\Земля\Аренда\АЗ-ДМ_19-201\Документы\15.01.2019_53_Филина_М._А._Куракина_Г.В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митровский г.о\Земля\Аренда\АЗ-ДМ_19-201\Документы\15.01.2019_53_Филина_М._А._Куракина_Г.В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44D70" w14:textId="76E4A579" w:rsidR="00886A68" w:rsidRDefault="00886A68" w:rsidP="003B3264">
      <w:pPr>
        <w:jc w:val="center"/>
        <w:rPr>
          <w:b/>
        </w:rPr>
      </w:pPr>
    </w:p>
    <w:p w14:paraId="3CAD048D" w14:textId="2A4E7890" w:rsidR="00886A68" w:rsidRDefault="00886A6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0B20FBA" wp14:editId="0045DD73">
            <wp:extent cx="6562725" cy="9286875"/>
            <wp:effectExtent l="0" t="0" r="9525" b="9525"/>
            <wp:docPr id="33" name="Рисунок 33" descr="Z:\__УРЗП\04. Конкурентные процедуры\АУКЦИОНЫ\2019 год\Дмитровский г.о\Земля\Аренда\АЗ-ДМ_19-201\Документы\15.01.2019_53_Филина_М._А._Куракина_Г.В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митровский г.о\Земля\Аренда\АЗ-ДМ_19-201\Документы\15.01.2019_53_Филина_М._А._Куракина_Г.В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0B57B567" w14:textId="6916B6C5" w:rsidR="00050108" w:rsidRDefault="00050108" w:rsidP="00124233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081398E7" wp14:editId="527FA6FF">
            <wp:extent cx="6562725" cy="9277350"/>
            <wp:effectExtent l="0" t="0" r="9525" b="0"/>
            <wp:docPr id="35" name="Рисунок 35" descr="Z:\__УРЗП\04. Конкурентные процедуры\АУКЦИОНЫ\2019 год\Дмитровский г.о\Земля\Аренда\АЗ-ДМ_19-201\Документы\ар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митровский г.о\Земля\Аренда\АЗ-ДМ_19-201\Документы\арки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E8A85" w14:textId="73C79E38" w:rsidR="00050108" w:rsidRDefault="00050108" w:rsidP="00124233">
      <w:pPr>
        <w:jc w:val="center"/>
        <w:rPr>
          <w:b/>
        </w:rPr>
      </w:pPr>
    </w:p>
    <w:p w14:paraId="4C0DCEAB" w14:textId="54AABB83" w:rsidR="00050108" w:rsidRDefault="00050108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1BD7CB8" wp14:editId="234137F2">
            <wp:extent cx="6562725" cy="9286875"/>
            <wp:effectExtent l="0" t="0" r="9525" b="9525"/>
            <wp:docPr id="36" name="Рисунок 36" descr="Z:\__УРЗП\04. Конкурентные процедуры\АУКЦИОНЫ\2019 год\Дмитровский г.о\Земля\Аренда\АЗ-ДМ_19-201\Документы\Приложение ар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митровский г.о\Земля\Аренда\АЗ-ДМ_19-201\Документы\Приложение арки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87B70" w14:textId="6AAA6379" w:rsidR="00050108" w:rsidRDefault="00050108" w:rsidP="00124233">
      <w:pPr>
        <w:jc w:val="center"/>
        <w:rPr>
          <w:b/>
        </w:rPr>
      </w:pPr>
    </w:p>
    <w:p w14:paraId="25B70FF2" w14:textId="10BBC10A" w:rsidR="00050108" w:rsidRDefault="00050108" w:rsidP="00124233">
      <w:pPr>
        <w:jc w:val="center"/>
        <w:rPr>
          <w:b/>
        </w:rPr>
      </w:pPr>
    </w:p>
    <w:p w14:paraId="0DE95B0D" w14:textId="77056602" w:rsidR="00050108" w:rsidRDefault="00050108" w:rsidP="00124233">
      <w:pPr>
        <w:jc w:val="center"/>
        <w:rPr>
          <w:b/>
        </w:rPr>
      </w:pPr>
    </w:p>
    <w:p w14:paraId="2527638C" w14:textId="75128FF9" w:rsidR="00050108" w:rsidRDefault="00050108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C3083E1" wp14:editId="48D7DBFD">
            <wp:extent cx="6562725" cy="9229725"/>
            <wp:effectExtent l="0" t="0" r="9525" b="9525"/>
            <wp:docPr id="39" name="Рисунок 39" descr="Z:\__УРЗП\04. Конкурентные процедуры\АУКЦИОНЫ\2019 год\Дмитровский г.о\Земля\Аренда\АЗ-ДМ_19-201\Документы\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митровский г.о\Земля\Аренда\АЗ-ДМ_19-201\Документы\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A3E0A" w14:textId="4E7D4821" w:rsidR="00050108" w:rsidRDefault="00050108" w:rsidP="00124233">
      <w:pPr>
        <w:jc w:val="center"/>
        <w:rPr>
          <w:b/>
        </w:rPr>
      </w:pPr>
    </w:p>
    <w:p w14:paraId="3744FF98" w14:textId="2660657F" w:rsidR="00050108" w:rsidRDefault="00050108" w:rsidP="00124233">
      <w:pPr>
        <w:jc w:val="center"/>
        <w:rPr>
          <w:b/>
        </w:rPr>
      </w:pPr>
    </w:p>
    <w:p w14:paraId="5B227FB8" w14:textId="3328ECE9" w:rsidR="00050108" w:rsidRDefault="00050108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F82CBBC" wp14:editId="54895258">
            <wp:extent cx="6562725" cy="9277350"/>
            <wp:effectExtent l="0" t="0" r="9525" b="0"/>
            <wp:docPr id="40" name="Рисунок 40" descr="Z:\__УРЗП\04. Конкурентные процедуры\АУКЦИОНЫ\2019 год\Дмитровский г.о\Земля\Аренда\АЗ-ДМ_19-201\Документы\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Дмитровский г.о\Земля\Аренда\АЗ-ДМ_19-201\Документы\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ECBD5" w14:textId="66D0BA9C" w:rsidR="00050108" w:rsidRDefault="00050108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63D8046" wp14:editId="2217023B">
            <wp:extent cx="6572250" cy="9286875"/>
            <wp:effectExtent l="0" t="0" r="0" b="9525"/>
            <wp:docPr id="37" name="Рисунок 37" descr="Z:\__УРЗП\04. Конкурентные процедуры\АУКЦИОНЫ\2019 год\Дмитровский г.о\Земля\Аренда\АЗ-ДМ_19-201\Документы\ТУ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митровский г.о\Земля\Аренда\АЗ-ДМ_19-201\Документы\ТУ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3DD11" w14:textId="5DD1D7BC" w:rsidR="00050108" w:rsidRDefault="00050108" w:rsidP="00124233">
      <w:pPr>
        <w:jc w:val="center"/>
        <w:rPr>
          <w:b/>
        </w:rPr>
      </w:pPr>
    </w:p>
    <w:p w14:paraId="564E409B" w14:textId="5442D910" w:rsidR="00050108" w:rsidRDefault="00050108" w:rsidP="00124233">
      <w:pPr>
        <w:jc w:val="center"/>
        <w:rPr>
          <w:b/>
        </w:rPr>
      </w:pPr>
    </w:p>
    <w:p w14:paraId="238E2C1B" w14:textId="35791CD3" w:rsidR="00050108" w:rsidRDefault="00050108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39FE994" wp14:editId="2885F0F1">
            <wp:extent cx="6572250" cy="9286875"/>
            <wp:effectExtent l="0" t="0" r="0" b="9525"/>
            <wp:docPr id="38" name="Рисунок 38" descr="Z:\__УРЗП\04. Конкурентные процедуры\АУКЦИОНЫ\2019 год\Дмитровский г.о\Земля\Аренда\АЗ-ДМ_19-201\Документы\ТУ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митровский г.о\Земля\Аренда\АЗ-ДМ_19-201\Документы\ТУ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79DD1" w14:textId="3233C057" w:rsidR="00967347" w:rsidRDefault="00967347" w:rsidP="00124233">
      <w:pPr>
        <w:jc w:val="center"/>
        <w:rPr>
          <w:b/>
        </w:rPr>
      </w:pPr>
    </w:p>
    <w:p w14:paraId="13EC5C8C" w14:textId="50DE900B" w:rsidR="00967347" w:rsidRDefault="00967347" w:rsidP="00967347">
      <w:pPr>
        <w:rPr>
          <w:b/>
        </w:rPr>
      </w:pPr>
    </w:p>
    <w:p w14:paraId="0548CE6A" w14:textId="70876264" w:rsidR="00050108" w:rsidRDefault="00050108" w:rsidP="00967347">
      <w:pPr>
        <w:rPr>
          <w:b/>
        </w:rPr>
      </w:pPr>
    </w:p>
    <w:p w14:paraId="14D68BE5" w14:textId="3AAA01B6" w:rsidR="00050108" w:rsidRDefault="00050108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30449AB" wp14:editId="172DD4E0">
            <wp:extent cx="6572250" cy="9286875"/>
            <wp:effectExtent l="0" t="0" r="0" b="9525"/>
            <wp:docPr id="41" name="Рисунок 41" descr="Z:\__УРЗП\04. Конкурентные процедуры\АУКЦИОНЫ\2019 год\Дмитровский г.о\Земля\Аренда\АЗ-ДМ_19-201\Документы\ТУ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Дмитровский г.о\Земля\Аренда\АЗ-ДМ_19-201\Документы\ТУ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06368" w14:textId="548B71E5" w:rsidR="00050108" w:rsidRDefault="00050108" w:rsidP="00967347">
      <w:pPr>
        <w:rPr>
          <w:b/>
        </w:rPr>
      </w:pPr>
    </w:p>
    <w:p w14:paraId="049D412D" w14:textId="087D01DC" w:rsidR="00050108" w:rsidRDefault="00050108" w:rsidP="00967347">
      <w:pPr>
        <w:rPr>
          <w:b/>
        </w:rPr>
      </w:pPr>
    </w:p>
    <w:p w14:paraId="3EBD119D" w14:textId="40BF97AD" w:rsidR="00050108" w:rsidRDefault="00050108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E1C969F" wp14:editId="0A2B29B7">
            <wp:extent cx="6572250" cy="9286875"/>
            <wp:effectExtent l="0" t="0" r="0" b="9525"/>
            <wp:docPr id="42" name="Рисунок 42" descr="Z:\__УРЗП\04. Конкурентные процедуры\АУКЦИОНЫ\2019 год\Дмитровский г.о\Земля\Аренда\АЗ-ДМ_19-201\Документы\ТУ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Дмитровский г.о\Земля\Аренда\АЗ-ДМ_19-201\Документы\ТУ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A8FB5" w14:textId="7C0580BA" w:rsidR="00050108" w:rsidRDefault="00050108" w:rsidP="00967347">
      <w:pPr>
        <w:rPr>
          <w:b/>
        </w:rPr>
      </w:pPr>
    </w:p>
    <w:p w14:paraId="7A2851AF" w14:textId="02595C55" w:rsidR="00050108" w:rsidRDefault="00050108" w:rsidP="00967347">
      <w:pPr>
        <w:rPr>
          <w:b/>
        </w:rPr>
      </w:pPr>
    </w:p>
    <w:p w14:paraId="3937E7E5" w14:textId="3BAEC991" w:rsidR="00050108" w:rsidRDefault="00050108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41F0149" wp14:editId="2BC98018">
            <wp:extent cx="6572250" cy="9286875"/>
            <wp:effectExtent l="0" t="0" r="0" b="9525"/>
            <wp:docPr id="43" name="Рисунок 43" descr="Z:\__УРЗП\04. Конкурентные процедуры\АУКЦИОНЫ\2019 год\Дмитровский г.о\Земля\Аренда\АЗ-ДМ_19-201\Документы\ТУ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Дмитровский г.о\Земля\Аренда\АЗ-ДМ_19-201\Документы\ТУ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784AF" w14:textId="417F8659" w:rsidR="00050108" w:rsidRDefault="00050108" w:rsidP="00967347">
      <w:pPr>
        <w:rPr>
          <w:b/>
        </w:rPr>
      </w:pPr>
    </w:p>
    <w:p w14:paraId="5451E19E" w14:textId="416F68F2" w:rsidR="00050108" w:rsidRDefault="00050108" w:rsidP="00967347">
      <w:pPr>
        <w:rPr>
          <w:b/>
        </w:rPr>
      </w:pPr>
    </w:p>
    <w:p w14:paraId="6A19EB25" w14:textId="67EFC068" w:rsidR="00050108" w:rsidRDefault="00050108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BD5CAFF" wp14:editId="2ACEF18B">
            <wp:extent cx="6572250" cy="9286875"/>
            <wp:effectExtent l="0" t="0" r="0" b="9525"/>
            <wp:docPr id="44" name="Рисунок 44" descr="Z:\__УРЗП\04. Конкурентные процедуры\АУКЦИОНЫ\2019 год\Дмитровский г.о\Земля\Аренда\АЗ-ДМ_19-201\Документы\ТУ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Дмитровский г.о\Земля\Аренда\АЗ-ДМ_19-201\Документы\ТУ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553F5" w14:textId="646B9620" w:rsidR="00050108" w:rsidRDefault="00050108" w:rsidP="00967347">
      <w:pPr>
        <w:rPr>
          <w:b/>
        </w:rPr>
      </w:pPr>
    </w:p>
    <w:p w14:paraId="0E6B32D4" w14:textId="1B238F52" w:rsidR="00050108" w:rsidRDefault="00050108" w:rsidP="00967347">
      <w:pPr>
        <w:rPr>
          <w:b/>
        </w:rPr>
      </w:pPr>
    </w:p>
    <w:p w14:paraId="3E3E0099" w14:textId="2F41364A" w:rsidR="00050108" w:rsidRDefault="00050108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A80B710" wp14:editId="03C78B90">
            <wp:extent cx="6572250" cy="9286875"/>
            <wp:effectExtent l="0" t="0" r="0" b="9525"/>
            <wp:docPr id="45" name="Рисунок 45" descr="Z:\__УРЗП\04. Конкурентные процедуры\АУКЦИОНЫ\2019 год\Дмитровский г.о\Земля\Аренда\АЗ-ДМ_19-201\Документы\ТУ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Дмитровский г.о\Земля\Аренда\АЗ-ДМ_19-201\Документы\ТУ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C794A" w14:textId="10046ADD" w:rsidR="00050108" w:rsidRDefault="00050108" w:rsidP="00967347">
      <w:pPr>
        <w:rPr>
          <w:b/>
        </w:rPr>
      </w:pPr>
    </w:p>
    <w:p w14:paraId="14845E67" w14:textId="749FC6D7" w:rsidR="00050108" w:rsidRDefault="00050108" w:rsidP="00967347">
      <w:pPr>
        <w:rPr>
          <w:b/>
        </w:rPr>
      </w:pPr>
    </w:p>
    <w:p w14:paraId="309C1FB7" w14:textId="6FF52095" w:rsidR="00050108" w:rsidRDefault="00050108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6734553" wp14:editId="05091C36">
            <wp:extent cx="6572250" cy="9286875"/>
            <wp:effectExtent l="0" t="0" r="0" b="9525"/>
            <wp:docPr id="46" name="Рисунок 46" descr="Z:\__УРЗП\04. Конкурентные процедуры\АУКЦИОНЫ\2019 год\Дмитровский г.о\Земля\Аренда\АЗ-ДМ_19-201\Документы\ТУ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Дмитровский г.о\Земля\Аренда\АЗ-ДМ_19-201\Документы\ТУ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FDB3B" w14:textId="513D8243" w:rsidR="00050108" w:rsidRDefault="00050108" w:rsidP="00967347">
      <w:pPr>
        <w:rPr>
          <w:b/>
        </w:rPr>
      </w:pPr>
    </w:p>
    <w:p w14:paraId="3FBB1DBB" w14:textId="24AA3C41" w:rsidR="00050108" w:rsidRDefault="00050108" w:rsidP="00967347">
      <w:pPr>
        <w:rPr>
          <w:b/>
        </w:rPr>
      </w:pPr>
    </w:p>
    <w:p w14:paraId="31D65A31" w14:textId="7E4A960B" w:rsidR="00050108" w:rsidRDefault="00050108" w:rsidP="00967347">
      <w:pPr>
        <w:rPr>
          <w:b/>
        </w:rPr>
      </w:pPr>
    </w:p>
    <w:p w14:paraId="0E6B2537" w14:textId="46034A84" w:rsidR="00050108" w:rsidRPr="00AF62E4" w:rsidRDefault="00050108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A7C59CE" wp14:editId="3514CC0F">
            <wp:extent cx="6498102" cy="9182100"/>
            <wp:effectExtent l="0" t="0" r="0" b="0"/>
            <wp:docPr id="47" name="Рисунок 47" descr="Z:\__УРЗП\04. Конкурентные процедуры\АУКЦИОНЫ\2019 год\Дмитровский г.о\Земля\Аренда\АЗ-ДМ_19-201\Документы\ТУ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Дмитровский г.о\Земля\Аренда\АЗ-ДМ_19-201\Документы\ТУ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298" cy="9182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B25E60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57F6847E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D9ED3A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129D2B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0C852FF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158E4B79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3C84A701" w:rsidR="00070146" w:rsidRPr="00070146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933FF2"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</w:t>
      </w:r>
      <w:r w:rsidR="00D65E31">
        <w:rPr>
          <w:sz w:val="18"/>
          <w:szCs w:val="18"/>
        </w:rPr>
        <w:t>коне от 27.07.2006  № 152-ФЗ, а </w:t>
      </w:r>
      <w:r w:rsidR="00933FF2" w:rsidRPr="00DA31A1">
        <w:rPr>
          <w:sz w:val="18"/>
          <w:szCs w:val="18"/>
        </w:rPr>
        <w:t>также на передачу такой информации третьим лицам, в случаях, установленных нормативными документами вышестоящих органов и</w:t>
      </w:r>
      <w:r w:rsidR="00D65E31">
        <w:rPr>
          <w:sz w:val="18"/>
          <w:szCs w:val="18"/>
        </w:rPr>
        <w:t> </w:t>
      </w:r>
      <w:r w:rsidR="00933FF2" w:rsidRPr="00DA31A1">
        <w:rPr>
          <w:sz w:val="18"/>
          <w:szCs w:val="18"/>
        </w:rPr>
        <w:t xml:space="preserve">законодательством. Настоящее согласие действует бессрочно и может быть отозвано в любой момент по соглашению сторон.  </w:t>
      </w:r>
      <w:r w:rsidR="00933FF2"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>
        <w:rPr>
          <w:sz w:val="18"/>
          <w:szCs w:val="18"/>
        </w:rPr>
        <w:t xml:space="preserve"> </w:t>
      </w:r>
      <w:r w:rsidR="00933FF2" w:rsidRPr="00070146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7F405B2E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3" w:name="_Toc423619395"/>
      <w:bookmarkStart w:id="114" w:name="_Toc426462889"/>
      <w:bookmarkStart w:id="115" w:name="_Toc428969625"/>
      <w:bookmarkEnd w:id="97"/>
      <w:bookmarkEnd w:id="98"/>
      <w:bookmarkEnd w:id="99"/>
      <w:bookmarkEnd w:id="100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6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260DCD0A" w14:textId="5742F697" w:rsidR="00A53A4E" w:rsidRDefault="00A53A4E" w:rsidP="00A53A4E">
      <w:pPr>
        <w:suppressAutoHyphens w:val="0"/>
        <w:ind w:right="-5"/>
        <w:jc w:val="right"/>
        <w:rPr>
          <w:lang w:eastAsia="ru-RU"/>
        </w:rPr>
      </w:pPr>
      <w:permStart w:id="687827452" w:edGrp="everyone"/>
      <w:r>
        <w:rPr>
          <w:lang w:eastAsia="ru-RU"/>
        </w:rPr>
        <w:t xml:space="preserve">Проект </w:t>
      </w:r>
      <w:r w:rsidR="00BD2981">
        <w:rPr>
          <w:lang w:eastAsia="ru-RU"/>
        </w:rPr>
        <w:t>договора аренды</w:t>
      </w:r>
    </w:p>
    <w:p w14:paraId="7A7FB0FA" w14:textId="77777777" w:rsidR="00A53A4E" w:rsidRDefault="00A53A4E" w:rsidP="00A53A4E">
      <w:pPr>
        <w:suppressAutoHyphens w:val="0"/>
        <w:ind w:right="-5"/>
        <w:jc w:val="both"/>
        <w:rPr>
          <w:lang w:eastAsia="ru-RU"/>
        </w:rPr>
      </w:pPr>
    </w:p>
    <w:p w14:paraId="6775B5F3" w14:textId="77777777" w:rsidR="00BD2981" w:rsidRPr="00CE7400" w:rsidRDefault="00BD2981" w:rsidP="00BD2981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 xml:space="preserve">ДОГОВОР </w:t>
      </w:r>
    </w:p>
    <w:p w14:paraId="29D212E8" w14:textId="77777777" w:rsidR="00BD2981" w:rsidRDefault="00BD2981" w:rsidP="00BD2981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аренды </w:t>
      </w:r>
      <w:r w:rsidRPr="00CE7400">
        <w:rPr>
          <w:rFonts w:ascii="Times New Roman" w:hAnsi="Times New Roman" w:cs="Times New Roman"/>
          <w:b/>
          <w:sz w:val="24"/>
          <w:szCs w:val="24"/>
        </w:rPr>
        <w:t xml:space="preserve">земельного участка, </w:t>
      </w:r>
    </w:p>
    <w:p w14:paraId="7B2C09C5" w14:textId="77777777" w:rsidR="00BD2981" w:rsidRPr="00CE7400" w:rsidRDefault="00BD2981" w:rsidP="00BD2981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заключаемого по результатам проведения торгов</w:t>
      </w:r>
      <w:r>
        <w:rPr>
          <w:rFonts w:ascii="Times New Roman" w:hAnsi="Times New Roman" w:cs="Times New Roman"/>
          <w:b/>
          <w:sz w:val="24"/>
          <w:szCs w:val="24"/>
        </w:rPr>
        <w:t xml:space="preserve"> №</w:t>
      </w:r>
      <w:r w:rsidRPr="00CE7400">
        <w:rPr>
          <w:rFonts w:ascii="Times New Roman" w:hAnsi="Times New Roman" w:cs="Times New Roman"/>
          <w:b/>
          <w:sz w:val="24"/>
          <w:szCs w:val="24"/>
        </w:rPr>
        <w:t xml:space="preserve"> _______</w:t>
      </w:r>
    </w:p>
    <w:p w14:paraId="637FD34F" w14:textId="77777777" w:rsidR="00BD2981" w:rsidRPr="00CE7400" w:rsidRDefault="00BD2981" w:rsidP="00BD298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39DA6A92" w14:textId="77777777" w:rsidR="00BD2981" w:rsidRPr="00CE7400" w:rsidRDefault="00BD2981" w:rsidP="00BD298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B3739F6" w14:textId="45A45400" w:rsidR="00BD2981" w:rsidRPr="00CE7400" w:rsidRDefault="00BD2981" w:rsidP="00BD298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Московская область, г. Дмитров                                                         </w:t>
      </w:r>
      <w:r w:rsidR="00E708C3">
        <w:rPr>
          <w:rFonts w:ascii="Times New Roman" w:hAnsi="Times New Roman" w:cs="Times New Roman"/>
          <w:sz w:val="24"/>
          <w:szCs w:val="24"/>
        </w:rPr>
        <w:t xml:space="preserve">    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>"__" ________ 20__ года</w:t>
      </w:r>
    </w:p>
    <w:p w14:paraId="60B73A74" w14:textId="77777777" w:rsidR="00BD2981" w:rsidRPr="00CE7400" w:rsidRDefault="00BD2981" w:rsidP="00BD298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04A54CC" w14:textId="77777777" w:rsidR="00BD2981" w:rsidRPr="00552321" w:rsidRDefault="00BD2981" w:rsidP="00BD2981">
      <w:pPr>
        <w:pStyle w:val="ConsPlusNonformat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552321">
        <w:rPr>
          <w:rFonts w:ascii="Times New Roman" w:hAnsi="Times New Roman" w:cs="Times New Roman"/>
          <w:sz w:val="24"/>
          <w:szCs w:val="24"/>
        </w:rPr>
        <w:t xml:space="preserve">    </w:t>
      </w:r>
      <w:r w:rsidRPr="00552321">
        <w:rPr>
          <w:rFonts w:ascii="Times New Roman" w:hAnsi="Times New Roman" w:cs="Times New Roman"/>
          <w:b/>
          <w:sz w:val="24"/>
          <w:szCs w:val="24"/>
        </w:rPr>
        <w:t>Комитет по управлению имуществом Администрации Дмитровского городского округа Московской области,</w:t>
      </w:r>
      <w:r w:rsidRPr="00552321">
        <w:rPr>
          <w:rFonts w:ascii="Times New Roman" w:hAnsi="Times New Roman" w:cs="Times New Roman"/>
          <w:sz w:val="24"/>
          <w:szCs w:val="24"/>
        </w:rPr>
        <w:t xml:space="preserve"> свидетельство о внесении записи в Единый государственный реестр юридических лиц за основным государственным регистрационным номером 1035001608883, выдано Инспекцией Федеральной налоговой службы по г. Дмитрову Московской области 15.11.1991г., ИНН 5007009731, КПП 500701001, именуемый в дальнейшем </w:t>
      </w:r>
      <w:r w:rsidRPr="00552321">
        <w:rPr>
          <w:rFonts w:ascii="Times New Roman" w:hAnsi="Times New Roman" w:cs="Times New Roman"/>
          <w:b/>
          <w:bCs/>
          <w:sz w:val="24"/>
          <w:szCs w:val="24"/>
        </w:rPr>
        <w:t>"Арендодатель</w:t>
      </w:r>
      <w:r w:rsidRPr="00552321">
        <w:rPr>
          <w:rFonts w:ascii="Times New Roman" w:hAnsi="Times New Roman" w:cs="Times New Roman"/>
          <w:sz w:val="24"/>
          <w:szCs w:val="24"/>
        </w:rPr>
        <w:t xml:space="preserve">", в лице Председателя Комитета </w:t>
      </w:r>
      <w:r w:rsidRPr="00552321">
        <w:rPr>
          <w:rFonts w:ascii="Times New Roman" w:hAnsi="Times New Roman" w:cs="Times New Roman"/>
          <w:b/>
          <w:sz w:val="24"/>
          <w:szCs w:val="24"/>
        </w:rPr>
        <w:t>Куракиной Галины Валентиновны</w:t>
      </w:r>
      <w:r w:rsidRPr="00552321">
        <w:rPr>
          <w:rFonts w:ascii="Times New Roman" w:hAnsi="Times New Roman" w:cs="Times New Roman"/>
          <w:sz w:val="24"/>
          <w:szCs w:val="24"/>
        </w:rPr>
        <w:t>, действующей на основании Положения о Комитете по управлению имуществом Администрации Дмитровского городского округа Московской области, с одной стороны, и _</w:t>
      </w:r>
      <w:r>
        <w:rPr>
          <w:rFonts w:ascii="Times New Roman" w:hAnsi="Times New Roman" w:cs="Times New Roman"/>
          <w:sz w:val="24"/>
          <w:szCs w:val="24"/>
        </w:rPr>
        <w:t>________________________________________</w:t>
      </w:r>
      <w:r w:rsidRPr="00552321">
        <w:rPr>
          <w:rFonts w:ascii="Times New Roman" w:hAnsi="Times New Roman" w:cs="Times New Roman"/>
          <w:sz w:val="24"/>
          <w:szCs w:val="24"/>
        </w:rPr>
        <w:t>, с другой стороны, именуемое в дальнейшем "Арендатор", при  совместном  упоминании  именуемые в дальнейшем "Стороны", на основании _________________ заключили настоящий договор о нижеследующем.</w:t>
      </w:r>
    </w:p>
    <w:p w14:paraId="6EA3FC16" w14:textId="77777777" w:rsidR="00BD2981" w:rsidRPr="00CE7400" w:rsidRDefault="00BD2981" w:rsidP="00BD298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40ABA13" w14:textId="77777777" w:rsidR="00BD2981" w:rsidRPr="00CE7400" w:rsidRDefault="00BD2981" w:rsidP="00BD2981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I. Предмет и цель договора</w:t>
      </w:r>
    </w:p>
    <w:p w14:paraId="4A913BE6" w14:textId="77777777" w:rsidR="00BD2981" w:rsidRPr="00CE7400" w:rsidRDefault="00BD2981" w:rsidP="00BD298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40B3CDF5" w14:textId="77777777" w:rsidR="00BD2981" w:rsidRPr="00223C2B" w:rsidRDefault="00BD2981" w:rsidP="00BD2981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 xml:space="preserve">1.1. 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 xml:space="preserve">Арендодатель обязуется предоставить Арендатору за плату во временное владение использование земельный участок площадью 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ab/>
      </w:r>
      <w:r w:rsidRPr="00434B2D">
        <w:rPr>
          <w:rFonts w:ascii="Times New Roman" w:hAnsi="Times New Roman" w:cs="Times New Roman"/>
          <w:sz w:val="24"/>
          <w:szCs w:val="24"/>
          <w:lang w:bidi="ru-RU"/>
        </w:rPr>
        <w:t>800 кв.м.,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 xml:space="preserve"> с кадастровым номером №</w:t>
      </w:r>
      <w:r w:rsidRPr="008F671F">
        <w:rPr>
          <w:rFonts w:ascii="Times New Roman" w:hAnsi="Times New Roman" w:cs="Times New Roman"/>
          <w:sz w:val="24"/>
          <w:szCs w:val="24"/>
          <w:lang w:bidi="ru-RU"/>
        </w:rPr>
        <w:t>50:04:0060305:458,</w:t>
      </w:r>
      <w:r w:rsidRPr="00223C2B">
        <w:rPr>
          <w:rFonts w:ascii="Times New Roman" w:hAnsi="Times New Roman" w:cs="Times New Roman"/>
          <w:b/>
          <w:sz w:val="24"/>
          <w:szCs w:val="24"/>
          <w:lang w:bidi="ru-RU"/>
        </w:rPr>
        <w:t xml:space="preserve"> 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 xml:space="preserve">категория земель - </w:t>
      </w:r>
      <w:r w:rsidRPr="00434B2D">
        <w:rPr>
          <w:rFonts w:ascii="Times New Roman" w:hAnsi="Times New Roman" w:cs="Times New Roman"/>
          <w:sz w:val="24"/>
          <w:szCs w:val="24"/>
          <w:lang w:bidi="ru-RU"/>
        </w:rPr>
        <w:t>земли населенных пунктов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 xml:space="preserve">, с видом разрешенного использования: </w:t>
      </w:r>
      <w:r w:rsidRPr="00434B2D">
        <w:rPr>
          <w:rFonts w:ascii="Times New Roman" w:hAnsi="Times New Roman" w:cs="Times New Roman"/>
          <w:sz w:val="24"/>
          <w:szCs w:val="24"/>
          <w:lang w:bidi="ru-RU"/>
        </w:rPr>
        <w:t>ведение садоводства, расположенный по адресу: Российская Федерация, Московская область, Дмитровский муниципальный район, городское поселение Дмитров, деревня Микишкино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 xml:space="preserve"> (далее по тексту —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4CF0FCF4" w14:textId="77777777" w:rsidR="00BD2981" w:rsidRPr="00CE7400" w:rsidRDefault="00BD2981" w:rsidP="00BD2981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1.2. Настоящий договор </w:t>
      </w:r>
      <w:r w:rsidRPr="00CE7400">
        <w:rPr>
          <w:rFonts w:ascii="Times New Roman" w:hAnsi="Times New Roman" w:cs="Times New Roman"/>
          <w:sz w:val="24"/>
          <w:szCs w:val="24"/>
        </w:rPr>
        <w:t>заключен на основании протокола о  результатах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>торгов ______________ (далее по тексту - Протокол), являющегося приложением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>1 к настоящему договору.</w:t>
      </w:r>
    </w:p>
    <w:p w14:paraId="54250B62" w14:textId="77777777" w:rsidR="00BD2981" w:rsidRDefault="00BD2981" w:rsidP="00BD2981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bookmarkStart w:id="121" w:name="P331"/>
      <w:bookmarkEnd w:id="121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 xml:space="preserve">1.3. Участок предоставляется для </w:t>
      </w:r>
      <w:r w:rsidRPr="004144BE">
        <w:rPr>
          <w:rFonts w:ascii="Times New Roman" w:hAnsi="Times New Roman" w:cs="Times New Roman"/>
          <w:sz w:val="24"/>
          <w:szCs w:val="24"/>
        </w:rPr>
        <w:t>ведения садоводства.</w:t>
      </w:r>
    </w:p>
    <w:p w14:paraId="2C329A46" w14:textId="77777777" w:rsidR="00BD2981" w:rsidRDefault="00BD2981" w:rsidP="00BD2981">
      <w:pPr>
        <w:pStyle w:val="ConsPlusNonformat"/>
        <w:ind w:firstLine="426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 xml:space="preserve">1.4. </w:t>
      </w:r>
      <w:r w:rsidRPr="008C1BFF">
        <w:rPr>
          <w:rFonts w:ascii="Times New Roman" w:eastAsia="Arial Unicode MS" w:hAnsi="Times New Roman" w:cs="Times New Roman"/>
          <w:sz w:val="24"/>
          <w:szCs w:val="24"/>
          <w:lang w:eastAsia="ru-RU"/>
        </w:rPr>
        <w:t>Сведения об ограничениях прав на земельный участок:</w:t>
      </w:r>
    </w:p>
    <w:p w14:paraId="2C5549F2" w14:textId="59AEAAB3" w:rsidR="00BD2981" w:rsidRPr="00FE1345" w:rsidRDefault="00A603D0" w:rsidP="00BD2981">
      <w:pPr>
        <w:tabs>
          <w:tab w:val="left" w:pos="851"/>
        </w:tabs>
        <w:autoSpaceDE w:val="0"/>
        <w:ind w:firstLine="426"/>
        <w:jc w:val="both"/>
        <w:rPr>
          <w:lang w:eastAsia="ru-RU"/>
        </w:rPr>
      </w:pPr>
      <w:r>
        <w:rPr>
          <w:lang w:eastAsia="ru-RU"/>
        </w:rPr>
        <w:t xml:space="preserve"> </w:t>
      </w:r>
      <w:r w:rsidR="00BD2981" w:rsidRPr="00FE1345">
        <w:rPr>
          <w:lang w:eastAsia="ru-RU"/>
        </w:rPr>
        <w:t>1. Земельный участок расположен полностью:</w:t>
      </w:r>
    </w:p>
    <w:p w14:paraId="5F028C93" w14:textId="77777777" w:rsidR="00BD2981" w:rsidRPr="00FE1345" w:rsidRDefault="00BD2981" w:rsidP="00BD2981">
      <w:pPr>
        <w:tabs>
          <w:tab w:val="left" w:pos="851"/>
        </w:tabs>
        <w:autoSpaceDE w:val="0"/>
        <w:ind w:firstLine="426"/>
        <w:jc w:val="both"/>
        <w:rPr>
          <w:lang w:eastAsia="ru-RU"/>
        </w:rPr>
      </w:pPr>
      <w:r w:rsidRPr="00FE1345">
        <w:rPr>
          <w:lang w:eastAsia="ru-RU"/>
        </w:rPr>
        <w:t>- в зоне с особыми условиями использования территории - в 3-м поясе зоны санитарной охраны источников водоснабжения и водопроводов питьевого назначения;</w:t>
      </w:r>
    </w:p>
    <w:p w14:paraId="7FD7BE10" w14:textId="77777777" w:rsidR="00BD2981" w:rsidRPr="00FE1345" w:rsidRDefault="00BD2981" w:rsidP="00BD2981">
      <w:pPr>
        <w:tabs>
          <w:tab w:val="left" w:pos="851"/>
        </w:tabs>
        <w:autoSpaceDE w:val="0"/>
        <w:ind w:firstLine="426"/>
        <w:jc w:val="both"/>
        <w:rPr>
          <w:lang w:eastAsia="ru-RU"/>
        </w:rPr>
      </w:pPr>
      <w:r w:rsidRPr="00FE1345">
        <w:rPr>
          <w:lang w:eastAsia="ru-RU"/>
        </w:rPr>
        <w:t>- в придорожной полосе автомобильной дороги общего пользования федерального значения А-104 «Москва-Дмитров-Дубна»;</w:t>
      </w:r>
    </w:p>
    <w:p w14:paraId="12A363C7" w14:textId="2394ADF6" w:rsidR="00BD2981" w:rsidRPr="00FE1345" w:rsidRDefault="00A603D0" w:rsidP="00BD2981">
      <w:pPr>
        <w:tabs>
          <w:tab w:val="left" w:pos="851"/>
        </w:tabs>
        <w:autoSpaceDE w:val="0"/>
        <w:ind w:firstLine="426"/>
        <w:jc w:val="both"/>
        <w:rPr>
          <w:lang w:eastAsia="ru-RU"/>
        </w:rPr>
      </w:pPr>
      <w:r>
        <w:rPr>
          <w:lang w:eastAsia="ru-RU"/>
        </w:rPr>
        <w:t xml:space="preserve"> </w:t>
      </w:r>
      <w:r w:rsidR="00BD2981" w:rsidRPr="00FE1345">
        <w:rPr>
          <w:lang w:eastAsia="ru-RU"/>
        </w:rPr>
        <w:t>2. Ограничения прав на часть (606 кв.м) земельного участка, предусмотренные статьями 56, 56.1 Земельного кодекса Российской Федерации, охранная зона ЛЭП, 50.04.2.143.</w:t>
      </w:r>
    </w:p>
    <w:p w14:paraId="2137756E" w14:textId="77777777" w:rsidR="00BD2981" w:rsidRDefault="00BD2981" w:rsidP="00BD298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67A0AFE9" w14:textId="77777777" w:rsidR="00BD2981" w:rsidRPr="00CE7400" w:rsidRDefault="00BD2981" w:rsidP="00BD2981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II. Срок договора</w:t>
      </w:r>
    </w:p>
    <w:p w14:paraId="1A896B44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4E4DF94" w14:textId="77777777" w:rsidR="00BD2981" w:rsidRPr="008C1BFF" w:rsidRDefault="00BD2981" w:rsidP="00BD2981">
      <w:pPr>
        <w:tabs>
          <w:tab w:val="left" w:pos="859"/>
        </w:tabs>
        <w:ind w:firstLine="426"/>
        <w:jc w:val="both"/>
        <w:rPr>
          <w:rFonts w:eastAsia="Calibri" w:cs="Arial Unicode MS"/>
          <w:color w:val="000000"/>
        </w:rPr>
      </w:pPr>
      <w:bookmarkStart w:id="122" w:name="P343"/>
      <w:bookmarkEnd w:id="122"/>
      <w:r w:rsidRPr="008C1BFF">
        <w:rPr>
          <w:rFonts w:eastAsia="Calibri" w:cs="Arial Unicode MS"/>
          <w:color w:val="000000"/>
        </w:rPr>
        <w:t>2.1. Настоящий договор заключается на срок 20 лет с «__»___ 20__года по «__» _____ 20__года.</w:t>
      </w:r>
    </w:p>
    <w:p w14:paraId="7B61FC5D" w14:textId="77777777" w:rsidR="00BD2981" w:rsidRPr="008C1BFF" w:rsidRDefault="00BD2981" w:rsidP="00BD2981">
      <w:pPr>
        <w:tabs>
          <w:tab w:val="left" w:pos="859"/>
        </w:tabs>
        <w:ind w:firstLine="426"/>
        <w:jc w:val="both"/>
        <w:rPr>
          <w:rFonts w:eastAsia="Calibri" w:cs="Arial Unicode MS"/>
          <w:color w:val="000000"/>
        </w:rPr>
      </w:pPr>
      <w:r w:rsidRPr="008C1BFF">
        <w:rPr>
          <w:rFonts w:eastAsia="Calibri" w:cs="Arial Unicode MS"/>
          <w:color w:val="000000"/>
        </w:rPr>
        <w:t xml:space="preserve"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 </w:t>
      </w:r>
    </w:p>
    <w:p w14:paraId="791B868D" w14:textId="77777777" w:rsidR="00BD2981" w:rsidRPr="008C1BFF" w:rsidRDefault="00BD2981" w:rsidP="00BD2981">
      <w:pPr>
        <w:tabs>
          <w:tab w:val="left" w:pos="859"/>
        </w:tabs>
        <w:ind w:firstLine="426"/>
        <w:jc w:val="both"/>
        <w:rPr>
          <w:rFonts w:eastAsia="Calibri" w:cs="Arial Unicode MS"/>
          <w:color w:val="000000"/>
        </w:rPr>
      </w:pPr>
      <w:r w:rsidRPr="008C1BFF">
        <w:rPr>
          <w:rFonts w:eastAsia="Calibri" w:cs="Arial Unicode MS"/>
          <w:color w:val="000000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005B859" w14:textId="77777777" w:rsidR="00BD2981" w:rsidRDefault="00BD2981" w:rsidP="00BD2981">
      <w:pPr>
        <w:tabs>
          <w:tab w:val="left" w:pos="859"/>
        </w:tabs>
        <w:ind w:firstLine="567"/>
        <w:jc w:val="both"/>
        <w:rPr>
          <w:rFonts w:eastAsia="Calibri" w:cs="Arial Unicode MS"/>
          <w:bCs/>
          <w:color w:val="000000"/>
        </w:rPr>
      </w:pPr>
      <w:r w:rsidRPr="008C1BFF">
        <w:rPr>
          <w:rFonts w:eastAsia="Calibri" w:cs="Arial Unicode MS"/>
          <w:bCs/>
          <w:color w:val="000000"/>
        </w:rP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667E022D" w14:textId="67EA4A4D" w:rsidR="00BD2981" w:rsidRDefault="00BD2981" w:rsidP="00BD2981">
      <w:pPr>
        <w:tabs>
          <w:tab w:val="left" w:pos="859"/>
        </w:tabs>
        <w:ind w:firstLine="567"/>
        <w:jc w:val="both"/>
        <w:rPr>
          <w:rFonts w:eastAsia="Calibri" w:cs="Arial Unicode MS"/>
          <w:bCs/>
          <w:color w:val="000000"/>
        </w:rPr>
      </w:pPr>
    </w:p>
    <w:p w14:paraId="22316270" w14:textId="1686BE80" w:rsidR="00207F80" w:rsidRDefault="00207F80" w:rsidP="00BD2981">
      <w:pPr>
        <w:tabs>
          <w:tab w:val="left" w:pos="859"/>
        </w:tabs>
        <w:ind w:firstLine="567"/>
        <w:jc w:val="both"/>
        <w:rPr>
          <w:rFonts w:eastAsia="Calibri" w:cs="Arial Unicode MS"/>
          <w:bCs/>
          <w:color w:val="000000"/>
        </w:rPr>
      </w:pPr>
    </w:p>
    <w:p w14:paraId="4A46FD1B" w14:textId="77777777" w:rsidR="00207F80" w:rsidRPr="008C1BFF" w:rsidRDefault="00207F80" w:rsidP="00BD2981">
      <w:pPr>
        <w:tabs>
          <w:tab w:val="left" w:pos="859"/>
        </w:tabs>
        <w:ind w:firstLine="567"/>
        <w:jc w:val="both"/>
        <w:rPr>
          <w:rFonts w:eastAsia="Calibri" w:cs="Arial Unicode MS"/>
          <w:bCs/>
          <w:color w:val="000000"/>
        </w:rPr>
      </w:pPr>
    </w:p>
    <w:p w14:paraId="0B265C01" w14:textId="77777777" w:rsidR="00BD2981" w:rsidRPr="00CE7400" w:rsidRDefault="00BD2981" w:rsidP="00BD2981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lastRenderedPageBreak/>
        <w:t>III. Арендная плата</w:t>
      </w:r>
    </w:p>
    <w:p w14:paraId="59A45C2B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170B43E" w14:textId="77777777" w:rsidR="00BD2981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3.1. </w:t>
      </w:r>
      <w:r w:rsidRPr="003217A1">
        <w:rPr>
          <w:rFonts w:ascii="Times New Roman" w:hAnsi="Times New Roman" w:cs="Times New Roman"/>
          <w:sz w:val="24"/>
          <w:szCs w:val="24"/>
        </w:rPr>
        <w:t xml:space="preserve">Арендная плата начисляется с даты передачи Земельного участка по акту приема-передачи Земельного участка. </w:t>
      </w:r>
    </w:p>
    <w:p w14:paraId="2BBF611A" w14:textId="77777777" w:rsidR="00BD2981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3.2. Размер годовой арендной платы устанавливается в соответствии с Протоколом.</w:t>
      </w:r>
      <w:bookmarkStart w:id="123" w:name="P354"/>
      <w:bookmarkEnd w:id="123"/>
    </w:p>
    <w:p w14:paraId="67FCED39" w14:textId="77777777" w:rsidR="00BD2981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3.3. </w:t>
      </w:r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>При определении арендной платы, начиная с 1 января года, следующего за годом, в котором был заключен договор аренды к размеру арендной платы, предложенному победителем торгов, применяется (Кинф) индекс инфляции (индекс – дефлятор).</w:t>
      </w:r>
    </w:p>
    <w:p w14:paraId="6D25882F" w14:textId="77777777" w:rsidR="00BD2981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3.4. 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>Размер арендной платы за земельный участок определяется в Приложении 2 к настоящему договору, которое является его неотъемлемой частью. Сумма ежеквартальной арендной платы устанавливается в размере в соответствии с Приложением 2.</w:t>
      </w:r>
    </w:p>
    <w:p w14:paraId="53E6632B" w14:textId="77777777" w:rsidR="00BD2981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</w:rPr>
        <w:t xml:space="preserve">3.5. 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 xml:space="preserve">Арендная плата вносится Арендатором ежемесячно в полном объеме, в размере, установленном в Приложении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 и даты настоящего договора по следующим реквизитам на расчетный счет: Управления федерального казначейства по Московской области (Комитет по управлению имуществом Администрации Дмитровского городского округа Московской области); ИНН 5007009731 КПП 500701001; </w:t>
      </w:r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>Банк получателя ГУ Банка России по ЦФО; БИК: 044525000; Счет получателя: 40101810845250010102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 xml:space="preserve">; </w:t>
      </w:r>
      <w:r w:rsidRPr="004A7C63">
        <w:rPr>
          <w:rFonts w:ascii="Times New Roman" w:hAnsi="Times New Roman" w:cs="Times New Roman"/>
          <w:b/>
          <w:bCs/>
          <w:sz w:val="24"/>
          <w:szCs w:val="24"/>
          <w:lang w:bidi="ru-RU"/>
        </w:rPr>
        <w:t>ОКТМО 46715000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 xml:space="preserve">, во всех поручениях проставлять </w:t>
      </w:r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>КБК: 002 111 05012 04 0000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>120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 xml:space="preserve"> «Арендная плата за землю».</w:t>
      </w:r>
    </w:p>
    <w:p w14:paraId="48773845" w14:textId="77777777" w:rsidR="00BD2981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В платежных поручениях обязательно указать: «Арендная плата за земельный участок с кадастровым номером №50:04:0011002:348 по Договору аренды земельного участка №____-д от ________________».</w:t>
      </w:r>
    </w:p>
    <w:p w14:paraId="20B68C21" w14:textId="77777777" w:rsidR="00BD2981" w:rsidRPr="004A7C63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Арендатор при очередной оплате арендной платы за земельный участок должен согласовывать расчётные счета и выверять расчёт арендной платы за текущий период в Комитете по управлению имуществом Администрации Дмитровского городского округа Московской области.</w:t>
      </w:r>
    </w:p>
    <w:p w14:paraId="162A9865" w14:textId="77777777" w:rsidR="00BD2981" w:rsidRPr="004A7C63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4A7C63">
        <w:rPr>
          <w:rFonts w:ascii="Times New Roman" w:hAnsi="Times New Roman" w:cs="Times New Roman"/>
          <w:sz w:val="24"/>
          <w:szCs w:val="24"/>
          <w:lang w:bidi="ru-RU"/>
        </w:rPr>
        <w:t>3.6.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ab/>
        <w:t>Арендная плата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7B251C53" w14:textId="77777777" w:rsidR="00BD2981" w:rsidRPr="004A7C63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4A7C63">
        <w:rPr>
          <w:rFonts w:ascii="Times New Roman" w:hAnsi="Times New Roman" w:cs="Times New Roman"/>
          <w:sz w:val="24"/>
          <w:szCs w:val="24"/>
          <w:lang w:bidi="ru-RU"/>
        </w:rPr>
        <w:t>3.7.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ab/>
        <w:t>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9BCA0D9" w14:textId="77777777" w:rsidR="00BD2981" w:rsidRPr="004A7C63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4A7C63">
        <w:rPr>
          <w:rFonts w:ascii="Times New Roman" w:hAnsi="Times New Roman" w:cs="Times New Roman"/>
          <w:sz w:val="24"/>
          <w:szCs w:val="24"/>
          <w:lang w:bidi="ru-RU"/>
        </w:rPr>
        <w:t>3.8.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ab/>
        <w:t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3.5 настоящего договора. При внесении Арендатором арендной платы не в полном объеме, установленном пунктом 3.5 настоящего договора, обязательства по настоящему договору считаются неисполненными.</w:t>
      </w:r>
    </w:p>
    <w:p w14:paraId="3473990C" w14:textId="77777777" w:rsidR="00BD2981" w:rsidRPr="004A7C63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4A7C63">
        <w:rPr>
          <w:rFonts w:ascii="Times New Roman" w:hAnsi="Times New Roman" w:cs="Times New Roman"/>
          <w:sz w:val="24"/>
          <w:szCs w:val="24"/>
          <w:lang w:bidi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3AF5BC" w14:textId="0DDEA84E" w:rsidR="00E26CE7" w:rsidRPr="004A7C63" w:rsidRDefault="00E26CE7" w:rsidP="00E26CE7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  <w:lang w:bidi="ru-RU"/>
        </w:rPr>
      </w:pPr>
      <w:r>
        <w:rPr>
          <w:rFonts w:ascii="Times New Roman" w:hAnsi="Times New Roman" w:cs="Times New Roman"/>
          <w:b/>
          <w:sz w:val="24"/>
          <w:szCs w:val="24"/>
          <w:lang w:bidi="ru-RU"/>
        </w:rPr>
        <w:t>3.9. </w:t>
      </w:r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 xml:space="preserve">Задаток в размере </w:t>
      </w:r>
      <w:r w:rsidRPr="00B84FDA">
        <w:rPr>
          <w:rFonts w:ascii="Times New Roman" w:hAnsi="Times New Roman" w:cs="Times New Roman"/>
          <w:b/>
          <w:bCs/>
          <w:sz w:val="24"/>
          <w:szCs w:val="24"/>
          <w:lang w:bidi="ru-RU"/>
        </w:rPr>
        <w:t>10 814 (Деся</w:t>
      </w:r>
      <w:r>
        <w:rPr>
          <w:rFonts w:ascii="Times New Roman" w:hAnsi="Times New Roman" w:cs="Times New Roman"/>
          <w:b/>
          <w:bCs/>
          <w:sz w:val="24"/>
          <w:szCs w:val="24"/>
          <w:lang w:bidi="ru-RU"/>
        </w:rPr>
        <w:t xml:space="preserve">ть тысяч восемьсот четырнадцать) </w:t>
      </w:r>
      <w:r w:rsidRPr="004A7C63">
        <w:rPr>
          <w:rFonts w:ascii="Times New Roman" w:hAnsi="Times New Roman" w:cs="Times New Roman"/>
          <w:b/>
          <w:bCs/>
          <w:sz w:val="24"/>
          <w:szCs w:val="24"/>
          <w:lang w:bidi="ru-RU"/>
        </w:rPr>
        <w:t>рубл</w:t>
      </w:r>
      <w:r>
        <w:rPr>
          <w:rFonts w:ascii="Times New Roman" w:hAnsi="Times New Roman" w:cs="Times New Roman"/>
          <w:b/>
          <w:bCs/>
          <w:sz w:val="24"/>
          <w:szCs w:val="24"/>
          <w:lang w:bidi="ru-RU"/>
        </w:rPr>
        <w:t>ей 80</w:t>
      </w:r>
      <w:r w:rsidRPr="004A7C63">
        <w:rPr>
          <w:rFonts w:ascii="Times New Roman" w:hAnsi="Times New Roman" w:cs="Times New Roman"/>
          <w:b/>
          <w:bCs/>
          <w:sz w:val="24"/>
          <w:szCs w:val="24"/>
          <w:lang w:bidi="ru-RU"/>
        </w:rPr>
        <w:t xml:space="preserve"> копе</w:t>
      </w:r>
      <w:r>
        <w:rPr>
          <w:rFonts w:ascii="Times New Roman" w:hAnsi="Times New Roman" w:cs="Times New Roman"/>
          <w:b/>
          <w:bCs/>
          <w:sz w:val="24"/>
          <w:szCs w:val="24"/>
          <w:lang w:bidi="ru-RU"/>
        </w:rPr>
        <w:t>ек</w:t>
      </w:r>
      <w:r>
        <w:rPr>
          <w:rFonts w:ascii="Times New Roman" w:hAnsi="Times New Roman" w:cs="Times New Roman"/>
          <w:b/>
          <w:sz w:val="24"/>
          <w:szCs w:val="24"/>
          <w:lang w:bidi="ru-RU"/>
        </w:rPr>
        <w:t xml:space="preserve">, </w:t>
      </w:r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>уплаченный при подаче заявления на участие в аукционе засчитывается в сумму арендной платы.</w:t>
      </w:r>
    </w:p>
    <w:p w14:paraId="482D976F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18175C56" w14:textId="77777777" w:rsidR="00BD2981" w:rsidRPr="00CE7400" w:rsidRDefault="00BD2981" w:rsidP="00BD2981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IV. Права и обязанности Сторон</w:t>
      </w:r>
    </w:p>
    <w:p w14:paraId="533E0F01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ED2894F" w14:textId="77777777" w:rsidR="00BD2981" w:rsidRPr="00223C2B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23C2B">
        <w:rPr>
          <w:rFonts w:ascii="Times New Roman" w:hAnsi="Times New Roman" w:cs="Times New Roman"/>
          <w:b/>
          <w:sz w:val="24"/>
          <w:szCs w:val="24"/>
        </w:rPr>
        <w:t>4.1. Арендодатель имеет право:</w:t>
      </w:r>
    </w:p>
    <w:p w14:paraId="3DEA5D69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124" w:name="P366"/>
      <w:bookmarkEnd w:id="124"/>
      <w:r w:rsidRPr="00CE7400">
        <w:rPr>
          <w:rFonts w:ascii="Times New Roman" w:hAnsi="Times New Roman" w:cs="Times New Roman"/>
          <w:sz w:val="24"/>
          <w:szCs w:val="24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30E6A72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использовании Земельного участка способами, приводящими к его порче;</w:t>
      </w:r>
    </w:p>
    <w:p w14:paraId="3B16876F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использовании Земельного участка не в соответствии с видом его разрешенного использования;</w:t>
      </w:r>
    </w:p>
    <w:p w14:paraId="6A567601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использовании Земельного участка не в соответствии с его целевым назначением;</w:t>
      </w:r>
    </w:p>
    <w:p w14:paraId="11F9E58C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неиспользовании/неосвоении Земельного участка в течение 1 года;</w:t>
      </w:r>
    </w:p>
    <w:p w14:paraId="3AE7F5E4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невнесении арендной платы либо внесении не в полном объеме более чем 2 (два) периода подряд;</w:t>
      </w:r>
    </w:p>
    <w:p w14:paraId="6FD0F0FC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lastRenderedPageBreak/>
        <w:t xml:space="preserve">- в случае неподписания арендатором дополнительных соглашений к настоящему договору о внесении изменений, указанных в </w:t>
      </w:r>
      <w:hyperlink w:anchor="P377" w:history="1">
        <w:r w:rsidRPr="00CE7400">
          <w:rPr>
            <w:rFonts w:ascii="Times New Roman" w:hAnsi="Times New Roman" w:cs="Times New Roman"/>
            <w:color w:val="0000FF"/>
            <w:sz w:val="24"/>
            <w:szCs w:val="24"/>
          </w:rPr>
          <w:t>п. 4.1.3</w:t>
        </w:r>
      </w:hyperlink>
      <w:r w:rsidRPr="00CE7400">
        <w:rPr>
          <w:rFonts w:ascii="Times New Roman" w:hAnsi="Times New Roman" w:cs="Times New Roman"/>
          <w:sz w:val="24"/>
          <w:szCs w:val="24"/>
        </w:rPr>
        <w:t>;</w:t>
      </w:r>
    </w:p>
    <w:p w14:paraId="3DB9E67D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в случае переуступки Арендатором прав и обязанностей по настоящему договору;</w:t>
      </w:r>
    </w:p>
    <w:p w14:paraId="1FCC1577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36037B7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в случае осуществления Арендатором самовольной постройки на Земельном участке.</w:t>
      </w:r>
    </w:p>
    <w:p w14:paraId="4D465E3E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F9A469E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125" w:name="P377"/>
      <w:bookmarkEnd w:id="125"/>
      <w:r w:rsidRPr="00CE7400">
        <w:rPr>
          <w:rFonts w:ascii="Times New Roman" w:hAnsi="Times New Roman" w:cs="Times New Roman"/>
          <w:sz w:val="24"/>
          <w:szCs w:val="24"/>
        </w:rP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7C93E9EB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181EA5C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008AD5B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</w:t>
      </w:r>
      <w:hyperlink w:anchor="P354" w:history="1">
        <w:r w:rsidRPr="00CE7400">
          <w:rPr>
            <w:rFonts w:ascii="Times New Roman" w:hAnsi="Times New Roman" w:cs="Times New Roman"/>
            <w:color w:val="0000FF"/>
            <w:sz w:val="24"/>
            <w:szCs w:val="24"/>
          </w:rPr>
          <w:t>пунктом 3.4</w:t>
        </w:r>
      </w:hyperlink>
      <w:r w:rsidRPr="00CE7400">
        <w:rPr>
          <w:rFonts w:ascii="Times New Roman" w:hAnsi="Times New Roman" w:cs="Times New Roman"/>
          <w:sz w:val="24"/>
          <w:szCs w:val="24"/>
        </w:rPr>
        <w:t xml:space="preserve"> настоящего договора.</w:t>
      </w:r>
    </w:p>
    <w:p w14:paraId="67EF3F0B" w14:textId="77777777" w:rsidR="00BD2981" w:rsidRPr="00223C2B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23C2B">
        <w:rPr>
          <w:rFonts w:ascii="Times New Roman" w:hAnsi="Times New Roman" w:cs="Times New Roman"/>
          <w:b/>
          <w:sz w:val="24"/>
          <w:szCs w:val="24"/>
        </w:rPr>
        <w:t>4.2. Арендодатель обязан:</w:t>
      </w:r>
    </w:p>
    <w:p w14:paraId="605271AC" w14:textId="77777777" w:rsidR="00BD2981" w:rsidRDefault="00BD2981" w:rsidP="00BD2981">
      <w:pPr>
        <w:pStyle w:val="53"/>
        <w:keepNext/>
        <w:keepLines/>
        <w:shd w:val="clear" w:color="auto" w:fill="auto"/>
        <w:tabs>
          <w:tab w:val="left" w:pos="942"/>
        </w:tabs>
        <w:spacing w:before="0" w:after="0" w:line="240" w:lineRule="auto"/>
        <w:ind w:firstLine="567"/>
        <w:jc w:val="both"/>
        <w:rPr>
          <w:b/>
          <w:sz w:val="24"/>
          <w:szCs w:val="24"/>
        </w:rPr>
      </w:pPr>
      <w:r w:rsidRPr="00CE7400">
        <w:rPr>
          <w:sz w:val="24"/>
          <w:szCs w:val="24"/>
        </w:rPr>
        <w:t xml:space="preserve">4.2.1. </w:t>
      </w:r>
      <w:r w:rsidRPr="00FE48E2">
        <w:rPr>
          <w:sz w:val="24"/>
          <w:szCs w:val="24"/>
        </w:rPr>
        <w:t>Передать Арендатору Земельный участок по акту приема-передачи в день подписания настоящего договора.</w:t>
      </w:r>
    </w:p>
    <w:p w14:paraId="55DFB172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01A733B7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0677AA08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126" w:name="P385"/>
      <w:bookmarkEnd w:id="126"/>
      <w:r w:rsidRPr="00CE7400">
        <w:rPr>
          <w:rFonts w:ascii="Times New Roman" w:hAnsi="Times New Roman" w:cs="Times New Roman"/>
          <w:sz w:val="24"/>
          <w:szCs w:val="24"/>
        </w:rPr>
        <w:t xml:space="preserve">4.2.4. В письменной форме в пятидневный срок уведомлять Арендатора об изменении реквизитов, указанных в </w:t>
      </w:r>
      <w:hyperlink w:anchor="P354" w:history="1">
        <w:r w:rsidRPr="00CE7400">
          <w:rPr>
            <w:rFonts w:ascii="Times New Roman" w:hAnsi="Times New Roman" w:cs="Times New Roman"/>
            <w:color w:val="0000FF"/>
            <w:sz w:val="24"/>
            <w:szCs w:val="24"/>
          </w:rPr>
          <w:t>пункте 3.4</w:t>
        </w:r>
      </w:hyperlink>
      <w:r w:rsidRPr="00CE7400">
        <w:rPr>
          <w:rFonts w:ascii="Times New Roman" w:hAnsi="Times New Roman" w:cs="Times New Roman"/>
          <w:sz w:val="24"/>
          <w:szCs w:val="24"/>
        </w:rPr>
        <w:t xml:space="preserve"> настоящего договора, а также об изменении ИНН, КПП, почтового адреса, контактного телефона.</w:t>
      </w:r>
    </w:p>
    <w:p w14:paraId="37C2B160" w14:textId="77777777" w:rsidR="00BD2981" w:rsidRPr="00223C2B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23C2B">
        <w:rPr>
          <w:rFonts w:ascii="Times New Roman" w:hAnsi="Times New Roman" w:cs="Times New Roman"/>
          <w:b/>
          <w:sz w:val="24"/>
          <w:szCs w:val="24"/>
        </w:rPr>
        <w:t>4.3. Арендатор имеет право:</w:t>
      </w:r>
    </w:p>
    <w:p w14:paraId="431B8540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4.3.1. Использовать участок на условиях, установленных настоящим договором, исходя из вида деятельности, разрешенного использования и целевого назначения Земельного участка.</w:t>
      </w:r>
    </w:p>
    <w:p w14:paraId="11D3CCE2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4.3.2. Возводить с соблюдением правил землепользования и застройки здания, строения, сооружения в соответствии с целью, указанной в </w:t>
      </w:r>
      <w:hyperlink w:anchor="P331" w:history="1">
        <w:r w:rsidRPr="00CE7400">
          <w:rPr>
            <w:rFonts w:ascii="Times New Roman" w:hAnsi="Times New Roman" w:cs="Times New Roman"/>
            <w:color w:val="0000FF"/>
            <w:sz w:val="24"/>
            <w:szCs w:val="24"/>
          </w:rPr>
          <w:t>п. 1.3</w:t>
        </w:r>
      </w:hyperlink>
      <w:r w:rsidRPr="00CE7400">
        <w:rPr>
          <w:rFonts w:ascii="Times New Roman" w:hAnsi="Times New Roman" w:cs="Times New Roman"/>
          <w:sz w:val="24"/>
          <w:szCs w:val="24"/>
        </w:rPr>
        <w:t xml:space="preserve">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567AB69" w14:textId="77777777" w:rsidR="00BD2981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23C2B">
        <w:rPr>
          <w:rFonts w:ascii="Times New Roman" w:hAnsi="Times New Roman" w:cs="Times New Roman"/>
          <w:b/>
          <w:sz w:val="24"/>
          <w:szCs w:val="24"/>
        </w:rPr>
        <w:t>4.4. Арендатор обязан:</w:t>
      </w:r>
    </w:p>
    <w:p w14:paraId="75277C2F" w14:textId="77777777" w:rsidR="00BD2981" w:rsidRPr="00223C2B" w:rsidRDefault="00BD2981" w:rsidP="00BD2981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4.4.1. Использовать участок в соответствии с целью и условиями его предоставления.</w:t>
      </w:r>
    </w:p>
    <w:p w14:paraId="06D41B40" w14:textId="77777777" w:rsidR="00BD2981" w:rsidRPr="00223C2B" w:rsidRDefault="00BD2981" w:rsidP="00BD2981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4.4.2.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ab/>
        <w:t>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226299D" w14:textId="77777777" w:rsidR="00BD2981" w:rsidRPr="00223C2B" w:rsidRDefault="00BD2981" w:rsidP="00BD2981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4.4.3.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ab/>
        <w:t>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D172AD3" w14:textId="77777777" w:rsidR="00BD2981" w:rsidRPr="00223C2B" w:rsidRDefault="00BD2981" w:rsidP="00BD2981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4.4.4.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ab/>
        <w:t>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CD2C2BB" w14:textId="77777777" w:rsidR="00BD2981" w:rsidRPr="00223C2B" w:rsidRDefault="00BD2981" w:rsidP="00BD2981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4.4.5.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ab/>
        <w:t>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1C857739" w14:textId="77777777" w:rsidR="00BD2981" w:rsidRPr="00223C2B" w:rsidRDefault="00BD2981" w:rsidP="00BD2981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4.4.6.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ab/>
        <w:t>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</w:t>
      </w:r>
    </w:p>
    <w:p w14:paraId="473B7FC7" w14:textId="77777777" w:rsidR="00BD2981" w:rsidRPr="00223C2B" w:rsidRDefault="00BD2981" w:rsidP="00BD2981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lastRenderedPageBreak/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0A1C65D" w14:textId="77777777" w:rsidR="00BD2981" w:rsidRPr="00223C2B" w:rsidRDefault="00BD2981" w:rsidP="00BD2981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4.4.8.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ab/>
        <w:t xml:space="preserve">Осуществлять мероприятия по охране земель, установленные действующим законодательством Российской Федерации, законодательством Московской области </w:t>
      </w:r>
    </w:p>
    <w:p w14:paraId="6943CC27" w14:textId="77777777" w:rsidR="00BD2981" w:rsidRPr="00223C2B" w:rsidRDefault="00BD2981" w:rsidP="00BD2981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 xml:space="preserve">4.4.9. </w:t>
      </w:r>
      <w:r>
        <w:rPr>
          <w:rFonts w:ascii="Times New Roman" w:hAnsi="Times New Roman" w:cs="Times New Roman"/>
          <w:sz w:val="24"/>
          <w:szCs w:val="24"/>
          <w:lang w:bidi="ru-RU"/>
        </w:rPr>
        <w:t>Е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8FBE35C" w14:textId="77777777" w:rsidR="00BD2981" w:rsidRPr="00223C2B" w:rsidRDefault="00BD2981" w:rsidP="00BD2981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24E2F8B" w14:textId="77777777" w:rsidR="00BD2981" w:rsidRPr="00223C2B" w:rsidRDefault="00BD2981" w:rsidP="00BD2981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4.4.11.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C82A949" w14:textId="1D572F0A" w:rsidR="00BD2981" w:rsidRDefault="00BD2981" w:rsidP="00BD2981">
      <w:pPr>
        <w:pStyle w:val="ConsPlusNonformat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 xml:space="preserve">4.4.12. </w:t>
      </w:r>
      <w:r w:rsidRPr="00FE1345">
        <w:rPr>
          <w:rFonts w:ascii="Times New Roman" w:hAnsi="Times New Roman" w:cs="Times New Roman"/>
          <w:sz w:val="24"/>
          <w:szCs w:val="24"/>
          <w:lang w:bidi="ru-RU"/>
        </w:rPr>
        <w:t>Использова</w:t>
      </w:r>
      <w:r>
        <w:rPr>
          <w:rFonts w:ascii="Times New Roman" w:hAnsi="Times New Roman" w:cs="Times New Roman"/>
          <w:sz w:val="24"/>
          <w:szCs w:val="24"/>
          <w:lang w:bidi="ru-RU"/>
        </w:rPr>
        <w:t>ть З</w:t>
      </w:r>
      <w:r w:rsidRPr="00FE1345">
        <w:rPr>
          <w:rFonts w:ascii="Times New Roman" w:hAnsi="Times New Roman" w:cs="Times New Roman"/>
          <w:sz w:val="24"/>
          <w:szCs w:val="24"/>
          <w:lang w:bidi="ru-RU"/>
        </w:rPr>
        <w:t>емельн</w:t>
      </w:r>
      <w:r>
        <w:rPr>
          <w:rFonts w:ascii="Times New Roman" w:hAnsi="Times New Roman" w:cs="Times New Roman"/>
          <w:sz w:val="24"/>
          <w:szCs w:val="24"/>
          <w:lang w:bidi="ru-RU"/>
        </w:rPr>
        <w:t>ый</w:t>
      </w:r>
      <w:r w:rsidRPr="00FE1345">
        <w:rPr>
          <w:rFonts w:ascii="Times New Roman" w:hAnsi="Times New Roman" w:cs="Times New Roman"/>
          <w:sz w:val="24"/>
          <w:szCs w:val="24"/>
          <w:lang w:bidi="ru-RU"/>
        </w:rPr>
        <w:t xml:space="preserve"> участ</w:t>
      </w:r>
      <w:r>
        <w:rPr>
          <w:rFonts w:ascii="Times New Roman" w:hAnsi="Times New Roman" w:cs="Times New Roman"/>
          <w:sz w:val="24"/>
          <w:szCs w:val="24"/>
          <w:lang w:bidi="ru-RU"/>
        </w:rPr>
        <w:t>ок</w:t>
      </w:r>
      <w:r w:rsidRPr="00FE1345">
        <w:rPr>
          <w:rFonts w:ascii="Times New Roman" w:hAnsi="Times New Roman" w:cs="Times New Roman"/>
          <w:sz w:val="24"/>
          <w:szCs w:val="24"/>
          <w:lang w:bidi="ru-RU"/>
        </w:rPr>
        <w:t xml:space="preserve"> в соответствии с требованиями Водного кодекса Российской Федерации, санитарных правил и нормативов «Зоны санитарной охраны источников водоснабжения и водопроводов питьевого назначения. СанПиН 2.1.4.1110-02», утвержденных постановлением Главного государственного санитарного врача Российск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ой Федерации от 14.03.2002 № 10, </w:t>
      </w:r>
      <w:r w:rsidRPr="00FE1345">
        <w:rPr>
          <w:rFonts w:ascii="Times New Roman" w:hAnsi="Times New Roman" w:cs="Times New Roman"/>
          <w:sz w:val="24"/>
          <w:szCs w:val="24"/>
          <w:lang w:bidi="ru-RU"/>
        </w:rPr>
        <w:t>Федерального закона от 08.11.2007 № 257-ФЗ «Об автомобильных дорогах и о дорожной деятельности в Российской Федерации и о внесении изменений в отдельные законодатель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ные акты Российской Федерации», </w:t>
      </w:r>
      <w:r w:rsidRPr="00FE1345">
        <w:rPr>
          <w:rFonts w:ascii="Times New Roman" w:hAnsi="Times New Roman" w:cs="Times New Roman"/>
          <w:sz w:val="24"/>
          <w:szCs w:val="24"/>
          <w:lang w:eastAsia="ru-RU"/>
        </w:rPr>
        <w:t>постановлени</w:t>
      </w:r>
      <w:r w:rsidR="00BE6BD5">
        <w:rPr>
          <w:rFonts w:ascii="Times New Roman" w:hAnsi="Times New Roman" w:cs="Times New Roman"/>
          <w:sz w:val="24"/>
          <w:szCs w:val="24"/>
          <w:lang w:eastAsia="ru-RU"/>
        </w:rPr>
        <w:t>я</w:t>
      </w:r>
      <w:bookmarkStart w:id="127" w:name="_GoBack"/>
      <w:bookmarkEnd w:id="127"/>
      <w:r w:rsidRPr="00FE1345">
        <w:rPr>
          <w:rFonts w:ascii="Times New Roman" w:hAnsi="Times New Roman" w:cs="Times New Roman"/>
          <w:sz w:val="24"/>
          <w:szCs w:val="24"/>
          <w:lang w:eastAsia="ru-RU"/>
        </w:rPr>
        <w:t xml:space="preserve">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2BA51B6E" w14:textId="77777777" w:rsidR="00BD2981" w:rsidRPr="006E13B0" w:rsidRDefault="00BD2981" w:rsidP="00BD2981">
      <w:pPr>
        <w:ind w:firstLine="567"/>
        <w:jc w:val="both"/>
        <w:rPr>
          <w:lang w:eastAsia="ru-RU"/>
        </w:rPr>
      </w:pPr>
      <w:r>
        <w:t>4.4.13.</w:t>
      </w:r>
      <w:r w:rsidRPr="006E13B0">
        <w:t xml:space="preserve"> </w:t>
      </w:r>
      <w:r w:rsidRPr="006E13B0">
        <w:rPr>
          <w:lang w:eastAsia="ru-RU"/>
        </w:rPr>
        <w:t>Обеспечить допуск представителей собственника или представителей организаций, осуществляющих эксплуатацию линейн</w:t>
      </w:r>
      <w:r>
        <w:rPr>
          <w:lang w:eastAsia="ru-RU"/>
        </w:rPr>
        <w:t>ого</w:t>
      </w:r>
      <w:r w:rsidRPr="006E13B0">
        <w:rPr>
          <w:lang w:eastAsia="ru-RU"/>
        </w:rPr>
        <w:t xml:space="preserve"> объек</w:t>
      </w:r>
      <w:r>
        <w:rPr>
          <w:lang w:eastAsia="ru-RU"/>
        </w:rPr>
        <w:t>та</w:t>
      </w:r>
      <w:r w:rsidRPr="006E13B0">
        <w:rPr>
          <w:lang w:eastAsia="ru-RU"/>
        </w:rPr>
        <w:t xml:space="preserve"> </w:t>
      </w:r>
      <w:r>
        <w:rPr>
          <w:lang w:eastAsia="ru-RU"/>
        </w:rPr>
        <w:t>- ЛЭП</w:t>
      </w:r>
      <w:r w:rsidRPr="006E13B0">
        <w:rPr>
          <w:lang w:eastAsia="ru-RU"/>
        </w:rPr>
        <w:t>, к данн</w:t>
      </w:r>
      <w:r>
        <w:rPr>
          <w:lang w:eastAsia="ru-RU"/>
        </w:rPr>
        <w:t>ому</w:t>
      </w:r>
      <w:r w:rsidRPr="006E13B0">
        <w:rPr>
          <w:lang w:eastAsia="ru-RU"/>
        </w:rPr>
        <w:t xml:space="preserve"> объект</w:t>
      </w:r>
      <w:r>
        <w:rPr>
          <w:lang w:eastAsia="ru-RU"/>
        </w:rPr>
        <w:t>у</w:t>
      </w:r>
      <w:r w:rsidRPr="006E13B0">
        <w:rPr>
          <w:lang w:eastAsia="ru-RU"/>
        </w:rPr>
        <w:t xml:space="preserve"> в целях обеспечения </w:t>
      </w:r>
      <w:r>
        <w:rPr>
          <w:lang w:eastAsia="ru-RU"/>
        </w:rPr>
        <w:t>его</w:t>
      </w:r>
      <w:r w:rsidRPr="006E13B0">
        <w:rPr>
          <w:lang w:eastAsia="ru-RU"/>
        </w:rPr>
        <w:t xml:space="preserve"> безопасности. </w:t>
      </w:r>
    </w:p>
    <w:p w14:paraId="1AF7A132" w14:textId="69388F21" w:rsidR="00BD2981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8EFB28A" w14:textId="77777777" w:rsidR="00BD2981" w:rsidRPr="00CE7400" w:rsidRDefault="00BD2981" w:rsidP="00BD2981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V. Ответственность Сторон</w:t>
      </w:r>
    </w:p>
    <w:p w14:paraId="0EA11487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49D41F4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FF80F59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5.2. По требованию Арендодателя настоящий договор аренды может быть досрочно расторгнут судом в случаях, указанных в </w:t>
      </w:r>
      <w:hyperlink w:anchor="P366" w:history="1">
        <w:r w:rsidRPr="00CE7400">
          <w:rPr>
            <w:rFonts w:ascii="Times New Roman" w:hAnsi="Times New Roman" w:cs="Times New Roman"/>
            <w:color w:val="0000FF"/>
            <w:sz w:val="24"/>
            <w:szCs w:val="24"/>
          </w:rPr>
          <w:t>п. 4.1.1</w:t>
        </w:r>
      </w:hyperlink>
      <w:r w:rsidRPr="00CE7400">
        <w:rPr>
          <w:rFonts w:ascii="Times New Roman" w:hAnsi="Times New Roman" w:cs="Times New Roman"/>
          <w:sz w:val="24"/>
          <w:szCs w:val="24"/>
        </w:rPr>
        <w:t xml:space="preserve"> настоящего договора.</w:t>
      </w:r>
    </w:p>
    <w:p w14:paraId="5A719DC6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3BEA9F8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548B5E4B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1AD3CDD" w14:textId="77777777" w:rsidR="00BD2981" w:rsidRPr="004A7C63" w:rsidRDefault="00BD2981" w:rsidP="00BD2981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4A7C63">
        <w:rPr>
          <w:rFonts w:ascii="Times New Roman" w:hAnsi="Times New Roman" w:cs="Times New Roman"/>
          <w:b/>
          <w:sz w:val="24"/>
          <w:szCs w:val="24"/>
        </w:rPr>
        <w:t>VI. Рассмотрение споров</w:t>
      </w:r>
    </w:p>
    <w:p w14:paraId="6E04A70D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389837A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6.1. Все споры и разногласия, которые могут возникнуть между Сторонами, разрешаются путем переговоров.</w:t>
      </w:r>
    </w:p>
    <w:p w14:paraId="0D85C381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FA9D9B8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21247FB" w14:textId="77777777" w:rsidR="00BD2981" w:rsidRPr="004A7C63" w:rsidRDefault="00BD2981" w:rsidP="00BD2981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4A7C63">
        <w:rPr>
          <w:rFonts w:ascii="Times New Roman" w:hAnsi="Times New Roman" w:cs="Times New Roman"/>
          <w:b/>
          <w:sz w:val="24"/>
          <w:szCs w:val="24"/>
        </w:rPr>
        <w:t>VII. Изменение условий договора</w:t>
      </w:r>
    </w:p>
    <w:p w14:paraId="62601D62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C541118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0208D0D" w14:textId="77777777" w:rsidR="00BD2981" w:rsidRPr="00552321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2321">
        <w:rPr>
          <w:rFonts w:ascii="Times New Roman" w:hAnsi="Times New Roman" w:cs="Times New Roman"/>
          <w:b/>
          <w:sz w:val="24"/>
          <w:szCs w:val="24"/>
        </w:rPr>
        <w:t>7.2. Изменение вида разрешенного использования Земельного участка не допускается.</w:t>
      </w:r>
    </w:p>
    <w:p w14:paraId="5BD00290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55FF3C28" w14:textId="0734A332" w:rsidR="00BD2981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9656C64" w14:textId="0DE3BE59" w:rsidR="0099476F" w:rsidRDefault="0099476F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50A2409" w14:textId="77777777" w:rsidR="0099476F" w:rsidRPr="00CE7400" w:rsidRDefault="0099476F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BB3AF4F" w14:textId="77777777" w:rsidR="00BD2981" w:rsidRPr="00CE7400" w:rsidRDefault="00BD2981" w:rsidP="00BD2981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lastRenderedPageBreak/>
        <w:t>VIII. Дополнительные и особые условия договора</w:t>
      </w:r>
    </w:p>
    <w:p w14:paraId="77594F4D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8442280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8EC6723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03D6D01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</w:t>
      </w:r>
      <w:r>
        <w:rPr>
          <w:rFonts w:ascii="Times New Roman" w:hAnsi="Times New Roman" w:cs="Times New Roman"/>
          <w:sz w:val="24"/>
          <w:szCs w:val="24"/>
        </w:rPr>
        <w:t xml:space="preserve"> регистрацию</w:t>
      </w:r>
      <w:r w:rsidRPr="00CE7400">
        <w:rPr>
          <w:rFonts w:ascii="Times New Roman" w:hAnsi="Times New Roman" w:cs="Times New Roman"/>
          <w:sz w:val="24"/>
          <w:szCs w:val="24"/>
        </w:rPr>
        <w:t>.</w:t>
      </w:r>
    </w:p>
    <w:p w14:paraId="1F8B7730" w14:textId="77777777" w:rsidR="00BD2981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4682C47" w14:textId="77777777" w:rsidR="00BD2981" w:rsidRDefault="00BD2981" w:rsidP="00BD2981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14:paraId="6B777057" w14:textId="77777777" w:rsidR="00BD2981" w:rsidRPr="00CE7400" w:rsidRDefault="00BD2981" w:rsidP="00BD2981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IX. Приложения</w:t>
      </w:r>
    </w:p>
    <w:p w14:paraId="601D9D8F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B325CC6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К настоящему договору прилагается и является его неотъемлемой частью:</w:t>
      </w:r>
    </w:p>
    <w:p w14:paraId="061E125E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Протокол проведения торгов (приложение 1).</w:t>
      </w:r>
    </w:p>
    <w:p w14:paraId="4AB34C22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- </w:t>
      </w:r>
      <w:hyperlink w:anchor="P466" w:history="1">
        <w:r w:rsidRPr="00CE7400">
          <w:rPr>
            <w:rFonts w:ascii="Times New Roman" w:hAnsi="Times New Roman" w:cs="Times New Roman"/>
            <w:color w:val="0000FF"/>
            <w:sz w:val="24"/>
            <w:szCs w:val="24"/>
          </w:rPr>
          <w:t>Расчет</w:t>
        </w:r>
      </w:hyperlink>
      <w:r w:rsidRPr="00CE7400">
        <w:rPr>
          <w:rFonts w:ascii="Times New Roman" w:hAnsi="Times New Roman" w:cs="Times New Roman"/>
          <w:sz w:val="24"/>
          <w:szCs w:val="24"/>
        </w:rPr>
        <w:t xml:space="preserve"> арендной платы (приложение 2).</w:t>
      </w:r>
    </w:p>
    <w:p w14:paraId="5B7C7FBA" w14:textId="77777777" w:rsidR="00BD2981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- </w:t>
      </w:r>
      <w:hyperlink w:anchor="P504" w:history="1">
        <w:r w:rsidRPr="00CE7400">
          <w:rPr>
            <w:rFonts w:ascii="Times New Roman" w:hAnsi="Times New Roman" w:cs="Times New Roman"/>
            <w:color w:val="0000FF"/>
            <w:sz w:val="24"/>
            <w:szCs w:val="24"/>
          </w:rPr>
          <w:t>Акт</w:t>
        </w:r>
      </w:hyperlink>
      <w:r w:rsidRPr="00CE7400">
        <w:rPr>
          <w:rFonts w:ascii="Times New Roman" w:hAnsi="Times New Roman" w:cs="Times New Roman"/>
          <w:sz w:val="24"/>
          <w:szCs w:val="24"/>
        </w:rPr>
        <w:t xml:space="preserve"> приема-передачи земельного участка (приложение 3).</w:t>
      </w:r>
    </w:p>
    <w:p w14:paraId="523CF86F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08138974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08CD36C" w14:textId="77777777" w:rsidR="00BD2981" w:rsidRPr="00CE7400" w:rsidRDefault="00BD2981" w:rsidP="00BD2981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X. Адреса, реквизиты и подписи Сторон</w:t>
      </w:r>
    </w:p>
    <w:p w14:paraId="6597BD7C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Normal"/>
        <w:tblW w:w="8931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4737"/>
        <w:gridCol w:w="4194"/>
      </w:tblGrid>
      <w:tr w:rsidR="00BD2981" w14:paraId="02446C0D" w14:textId="77777777" w:rsidTr="00E1739E">
        <w:trPr>
          <w:trHeight w:hRule="exact" w:val="235"/>
        </w:trPr>
        <w:tc>
          <w:tcPr>
            <w:tcW w:w="4737" w:type="dxa"/>
          </w:tcPr>
          <w:p w14:paraId="094D2394" w14:textId="77777777" w:rsidR="00BD2981" w:rsidRPr="00DD3CDD" w:rsidRDefault="00BD2981" w:rsidP="00E1739E">
            <w:pPr>
              <w:pStyle w:val="TableParagraph"/>
              <w:ind w:left="0"/>
              <w:jc w:val="both"/>
              <w:rPr>
                <w:b/>
                <w:lang w:val="ru-RU"/>
              </w:rPr>
            </w:pPr>
            <w:r w:rsidRPr="00DD3CDD">
              <w:rPr>
                <w:b/>
                <w:lang w:val="ru-RU"/>
              </w:rPr>
              <w:t>Арендодатель:</w:t>
            </w:r>
          </w:p>
        </w:tc>
        <w:tc>
          <w:tcPr>
            <w:tcW w:w="4194" w:type="dxa"/>
          </w:tcPr>
          <w:p w14:paraId="6F5A9CF6" w14:textId="77777777" w:rsidR="00BD2981" w:rsidRPr="00DD3CDD" w:rsidRDefault="00BD2981" w:rsidP="00E1739E">
            <w:pPr>
              <w:pStyle w:val="TableParagraph"/>
              <w:ind w:left="248" w:right="0"/>
              <w:jc w:val="both"/>
              <w:rPr>
                <w:b/>
                <w:lang w:val="ru-RU"/>
              </w:rPr>
            </w:pPr>
            <w:r w:rsidRPr="00DD3CDD">
              <w:rPr>
                <w:b/>
                <w:lang w:val="ru-RU"/>
              </w:rPr>
              <w:t>Арендатор:</w:t>
            </w:r>
          </w:p>
        </w:tc>
      </w:tr>
      <w:tr w:rsidR="00BD2981" w14:paraId="03552E64" w14:textId="77777777" w:rsidTr="00E1739E">
        <w:trPr>
          <w:trHeight w:hRule="exact" w:val="1769"/>
        </w:trPr>
        <w:tc>
          <w:tcPr>
            <w:tcW w:w="4737" w:type="dxa"/>
          </w:tcPr>
          <w:p w14:paraId="15F1EABE" w14:textId="77777777" w:rsidR="00BD2981" w:rsidRPr="0023774C" w:rsidRDefault="00BD2981" w:rsidP="00E1739E">
            <w:pPr>
              <w:pStyle w:val="TableParagraph"/>
              <w:ind w:left="0"/>
              <w:rPr>
                <w:lang w:val="ru-RU"/>
              </w:rPr>
            </w:pPr>
            <w:r w:rsidRPr="00A471A2">
              <w:rPr>
                <w:lang w:val="ru-RU"/>
              </w:rPr>
              <w:t xml:space="preserve">Администрация Дмитровского муниципального района Московской области г. </w:t>
            </w:r>
            <w:r>
              <w:rPr>
                <w:lang w:val="ru-RU"/>
              </w:rPr>
              <w:t xml:space="preserve">Адрес: </w:t>
            </w:r>
            <w:r w:rsidRPr="00A471A2">
              <w:rPr>
                <w:lang w:val="ru-RU"/>
              </w:rPr>
              <w:t xml:space="preserve">Дмитров, ул. </w:t>
            </w:r>
            <w:r w:rsidRPr="0023774C">
              <w:rPr>
                <w:lang w:val="ru-RU"/>
              </w:rPr>
              <w:t>Советская, д. 2</w:t>
            </w:r>
          </w:p>
          <w:p w14:paraId="7CC74174" w14:textId="77777777" w:rsidR="00BD2981" w:rsidRPr="001A5433" w:rsidRDefault="00BD2981" w:rsidP="00E1739E">
            <w:pPr>
              <w:pStyle w:val="TableParagraph"/>
              <w:ind w:left="0"/>
              <w:jc w:val="both"/>
              <w:rPr>
                <w:lang w:val="ru-RU"/>
              </w:rPr>
            </w:pPr>
            <w:r>
              <w:rPr>
                <w:lang w:val="ru-RU"/>
              </w:rPr>
              <w:t>ИНН 5007007212</w:t>
            </w:r>
          </w:p>
          <w:p w14:paraId="03270C76" w14:textId="77777777" w:rsidR="00BD2981" w:rsidRDefault="00BD2981" w:rsidP="00E1739E">
            <w:pPr>
              <w:pStyle w:val="TableParagraph"/>
              <w:ind w:left="0"/>
              <w:jc w:val="both"/>
              <w:rPr>
                <w:lang w:val="ru-RU"/>
              </w:rPr>
            </w:pPr>
            <w:r>
              <w:rPr>
                <w:lang w:val="ru-RU"/>
              </w:rPr>
              <w:t>КПП 500701001</w:t>
            </w:r>
          </w:p>
          <w:p w14:paraId="0C15AE29" w14:textId="77777777" w:rsidR="00BD2981" w:rsidRPr="008E7B2D" w:rsidRDefault="00BD2981" w:rsidP="00E1739E">
            <w:pPr>
              <w:pStyle w:val="TableParagraph"/>
              <w:ind w:left="0"/>
              <w:jc w:val="both"/>
              <w:rPr>
                <w:lang w:val="ru-RU"/>
              </w:rPr>
            </w:pPr>
          </w:p>
          <w:p w14:paraId="36C72394" w14:textId="77777777" w:rsidR="00BD2981" w:rsidRDefault="00BD2981" w:rsidP="00E1739E">
            <w:pPr>
              <w:pStyle w:val="TableParagraph"/>
              <w:ind w:left="0"/>
              <w:jc w:val="both"/>
              <w:rPr>
                <w:lang w:val="ru-RU"/>
              </w:rPr>
            </w:pPr>
            <w:r>
              <w:rPr>
                <w:lang w:val="ru-RU"/>
              </w:rPr>
              <w:t>Председатель Комитета по управлению муниципал</w:t>
            </w:r>
          </w:p>
          <w:p w14:paraId="10ACB695" w14:textId="77777777" w:rsidR="00BD2981" w:rsidRDefault="00BD2981" w:rsidP="00E1739E">
            <w:pPr>
              <w:pStyle w:val="TableParagraph"/>
              <w:ind w:left="0"/>
              <w:jc w:val="both"/>
              <w:rPr>
                <w:lang w:val="ru-RU"/>
              </w:rPr>
            </w:pPr>
          </w:p>
          <w:p w14:paraId="4CE523CE" w14:textId="77777777" w:rsidR="00BD2981" w:rsidRPr="00A471A2" w:rsidRDefault="00BD2981" w:rsidP="00E1739E">
            <w:pPr>
              <w:pStyle w:val="TableParagraph"/>
              <w:ind w:left="0"/>
              <w:jc w:val="both"/>
              <w:rPr>
                <w:lang w:val="ru-RU"/>
              </w:rPr>
            </w:pPr>
            <w:r>
              <w:rPr>
                <w:lang w:val="ru-RU"/>
              </w:rPr>
              <w:t xml:space="preserve"> муниципальныыыы муницмпальны Дмитровского</w:t>
            </w:r>
          </w:p>
        </w:tc>
        <w:tc>
          <w:tcPr>
            <w:tcW w:w="4194" w:type="dxa"/>
          </w:tcPr>
          <w:p w14:paraId="0D9B8016" w14:textId="77777777" w:rsidR="00BD2981" w:rsidRDefault="00BD2981" w:rsidP="00E1739E">
            <w:pPr>
              <w:pStyle w:val="TableParagraph"/>
              <w:tabs>
                <w:tab w:val="left" w:pos="4479"/>
              </w:tabs>
              <w:ind w:left="248" w:right="0"/>
              <w:jc w:val="both"/>
              <w:rPr>
                <w:lang w:val="ru-RU"/>
              </w:rPr>
            </w:pPr>
            <w:r w:rsidRPr="00A471A2">
              <w:rPr>
                <w:u w:val="single"/>
                <w:lang w:val="ru-RU"/>
              </w:rPr>
              <w:t xml:space="preserve"> </w:t>
            </w:r>
          </w:p>
          <w:p w14:paraId="218D9533" w14:textId="77777777" w:rsidR="00BD2981" w:rsidRDefault="00BD2981" w:rsidP="00E1739E">
            <w:pPr>
              <w:pStyle w:val="TableParagraph"/>
              <w:tabs>
                <w:tab w:val="left" w:pos="4512"/>
              </w:tabs>
              <w:ind w:left="248" w:right="0"/>
              <w:jc w:val="both"/>
              <w:rPr>
                <w:lang w:val="ru-RU"/>
              </w:rPr>
            </w:pPr>
          </w:p>
          <w:p w14:paraId="4FA18AC3" w14:textId="77777777" w:rsidR="00BD2981" w:rsidRPr="00DD3CDD" w:rsidRDefault="00BD2981" w:rsidP="00E1739E">
            <w:pPr>
              <w:pStyle w:val="TableParagraph"/>
              <w:tabs>
                <w:tab w:val="left" w:pos="4512"/>
              </w:tabs>
              <w:ind w:right="0"/>
              <w:jc w:val="both"/>
              <w:rPr>
                <w:lang w:val="ru-RU"/>
              </w:rPr>
            </w:pPr>
          </w:p>
        </w:tc>
      </w:tr>
    </w:tbl>
    <w:p w14:paraId="75E153BE" w14:textId="77777777" w:rsidR="00BD2981" w:rsidRDefault="00BD2981" w:rsidP="00BD2981">
      <w:pPr>
        <w:pStyle w:val="ConsPlusNormal"/>
        <w:ind w:firstLine="0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 xml:space="preserve">Имуществом Администрации Дмитровского </w:t>
      </w:r>
    </w:p>
    <w:p w14:paraId="6056A0AD" w14:textId="77777777" w:rsidR="00BD2981" w:rsidRDefault="00BD2981" w:rsidP="00BD2981">
      <w:pPr>
        <w:pStyle w:val="ConsPlusNormal"/>
        <w:ind w:firstLine="0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городского округа</w:t>
      </w:r>
    </w:p>
    <w:p w14:paraId="765EF8F7" w14:textId="77777777" w:rsidR="00BD2981" w:rsidRDefault="00BD2981" w:rsidP="00BD2981">
      <w:pPr>
        <w:pStyle w:val="ConsPlusNormal"/>
        <w:rPr>
          <w:rFonts w:ascii="Times New Roman" w:hAnsi="Times New Roman" w:cs="Times New Roman"/>
          <w:sz w:val="24"/>
          <w:szCs w:val="24"/>
          <w:lang w:bidi="ru-RU"/>
        </w:rPr>
      </w:pPr>
    </w:p>
    <w:p w14:paraId="3482200E" w14:textId="77777777" w:rsidR="00BD2981" w:rsidRDefault="00BD2981" w:rsidP="00BD2981">
      <w:pPr>
        <w:pStyle w:val="ConsPlusNormal"/>
        <w:rPr>
          <w:rFonts w:ascii="Times New Roman" w:hAnsi="Times New Roman" w:cs="Times New Roman"/>
          <w:sz w:val="24"/>
          <w:szCs w:val="24"/>
          <w:lang w:bidi="ru-RU"/>
        </w:rPr>
      </w:pPr>
    </w:p>
    <w:p w14:paraId="7F148A88" w14:textId="77777777" w:rsidR="00BD2981" w:rsidRPr="003F0AA7" w:rsidRDefault="00BD2981" w:rsidP="00BD2981">
      <w:pPr>
        <w:pStyle w:val="ConsPlusNormal"/>
        <w:ind w:firstLine="0"/>
        <w:rPr>
          <w:rFonts w:ascii="Times New Roman" w:hAnsi="Times New Roman" w:cs="Times New Roman"/>
          <w:sz w:val="24"/>
          <w:szCs w:val="24"/>
          <w:lang w:bidi="ru-RU"/>
        </w:rPr>
      </w:pPr>
      <w:r w:rsidRPr="003F0AA7">
        <w:rPr>
          <w:rFonts w:ascii="Times New Roman" w:hAnsi="Times New Roman" w:cs="Times New Roman"/>
          <w:sz w:val="24"/>
          <w:szCs w:val="24"/>
          <w:lang w:bidi="ru-RU"/>
        </w:rPr>
        <w:t>___________________________Г.В. Куракина</w:t>
      </w:r>
      <w:r>
        <w:rPr>
          <w:rFonts w:ascii="Times New Roman" w:hAnsi="Times New Roman" w:cs="Times New Roman"/>
          <w:sz w:val="24"/>
          <w:szCs w:val="24"/>
          <w:lang w:bidi="ru-RU"/>
        </w:rPr>
        <w:tab/>
        <w:t>___________________________________</w:t>
      </w:r>
    </w:p>
    <w:p w14:paraId="52136E41" w14:textId="77777777" w:rsidR="00BD2981" w:rsidRDefault="00BD2981" w:rsidP="00BD2981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14:paraId="4E798E5A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2856EB43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298C37A4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033F614E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31848ED5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45683C46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4ADD316E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22BE274C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73F65C62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4D430A45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1FEDDDD9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03648D13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4384D111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595557BC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3A13A9FA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1F6CBE21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29C6B774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627E08E0" w14:textId="77777777" w:rsidR="00BD2981" w:rsidRPr="00CE7400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lastRenderedPageBreak/>
        <w:t>Приложение 2</w:t>
      </w:r>
    </w:p>
    <w:p w14:paraId="18276832" w14:textId="77777777" w:rsidR="00BD2981" w:rsidRDefault="00BD2981" w:rsidP="00BD298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к договору аренды </w:t>
      </w:r>
      <w:r>
        <w:rPr>
          <w:rFonts w:ascii="Times New Roman" w:hAnsi="Times New Roman" w:cs="Times New Roman"/>
          <w:sz w:val="24"/>
          <w:szCs w:val="24"/>
        </w:rPr>
        <w:t>№</w:t>
      </w:r>
      <w:r w:rsidRPr="00CE7400">
        <w:rPr>
          <w:rFonts w:ascii="Times New Roman" w:hAnsi="Times New Roman" w:cs="Times New Roman"/>
          <w:sz w:val="24"/>
          <w:szCs w:val="24"/>
        </w:rPr>
        <w:t xml:space="preserve"> ___ от __.__.____</w:t>
      </w:r>
    </w:p>
    <w:p w14:paraId="3AD51271" w14:textId="77777777" w:rsidR="00BD2981" w:rsidRDefault="00BD2981" w:rsidP="00BD298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1B314F72" w14:textId="77777777" w:rsidR="00BD2981" w:rsidRDefault="00BD2981" w:rsidP="00BD298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4DC18C73" w14:textId="77777777" w:rsidR="00BD2981" w:rsidRPr="00CE7400" w:rsidRDefault="00BD2981" w:rsidP="00BD298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1535EEEC" w14:textId="77777777" w:rsidR="00BD2981" w:rsidRPr="00827AD3" w:rsidRDefault="00BD2981" w:rsidP="00BD2981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128" w:name="P466"/>
      <w:bookmarkEnd w:id="128"/>
      <w:r w:rsidRPr="00827AD3">
        <w:rPr>
          <w:rFonts w:ascii="Times New Roman" w:hAnsi="Times New Roman" w:cs="Times New Roman"/>
          <w:b/>
          <w:sz w:val="24"/>
          <w:szCs w:val="24"/>
        </w:rPr>
        <w:t>Расчет арендной платы за земельный участок</w:t>
      </w:r>
    </w:p>
    <w:p w14:paraId="511B90BA" w14:textId="77777777" w:rsidR="00BD2981" w:rsidRPr="00CE7400" w:rsidRDefault="00BD2981" w:rsidP="00BD298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298C03DE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B7D1C62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1. Годовая арендная плата за земельный участок определяется в соответствии с Протоколом.</w:t>
      </w:r>
    </w:p>
    <w:p w14:paraId="09B6D969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94"/>
        <w:gridCol w:w="977"/>
        <w:gridCol w:w="3061"/>
        <w:gridCol w:w="1421"/>
      </w:tblGrid>
      <w:tr w:rsidR="00BD2981" w:rsidRPr="00CE7400" w14:paraId="52ED3514" w14:textId="77777777" w:rsidTr="00E1739E">
        <w:tc>
          <w:tcPr>
            <w:tcW w:w="594" w:type="dxa"/>
          </w:tcPr>
          <w:p w14:paraId="46BF43B9" w14:textId="77777777" w:rsidR="00BD2981" w:rsidRPr="00CE7400" w:rsidRDefault="00BD2981" w:rsidP="00E1739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N п/п</w:t>
            </w:r>
          </w:p>
        </w:tc>
        <w:tc>
          <w:tcPr>
            <w:tcW w:w="977" w:type="dxa"/>
          </w:tcPr>
          <w:p w14:paraId="3295DAFD" w14:textId="77777777" w:rsidR="00BD2981" w:rsidRPr="00CE7400" w:rsidRDefault="00BD2981" w:rsidP="00E1739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S, кв. м</w:t>
            </w:r>
          </w:p>
        </w:tc>
        <w:tc>
          <w:tcPr>
            <w:tcW w:w="3061" w:type="dxa"/>
          </w:tcPr>
          <w:p w14:paraId="39FEDA07" w14:textId="77777777" w:rsidR="00BD2981" w:rsidRPr="00CE7400" w:rsidRDefault="00BD2981" w:rsidP="00E1739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ВРИ</w:t>
            </w:r>
          </w:p>
        </w:tc>
        <w:tc>
          <w:tcPr>
            <w:tcW w:w="1421" w:type="dxa"/>
          </w:tcPr>
          <w:p w14:paraId="00FF0847" w14:textId="77777777" w:rsidR="00BD2981" w:rsidRPr="00CE7400" w:rsidRDefault="00BD2981" w:rsidP="00E1739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Годовая арендная плата, руб.</w:t>
            </w:r>
          </w:p>
        </w:tc>
      </w:tr>
      <w:tr w:rsidR="00BD2981" w:rsidRPr="00CE7400" w14:paraId="42316B90" w14:textId="77777777" w:rsidTr="00E1739E">
        <w:tc>
          <w:tcPr>
            <w:tcW w:w="594" w:type="dxa"/>
          </w:tcPr>
          <w:p w14:paraId="711A1D53" w14:textId="77777777" w:rsidR="00BD2981" w:rsidRPr="00CE7400" w:rsidRDefault="00BD2981" w:rsidP="00E1739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7" w:type="dxa"/>
          </w:tcPr>
          <w:p w14:paraId="11E3F563" w14:textId="77777777" w:rsidR="00BD2981" w:rsidRPr="00CE7400" w:rsidRDefault="00BD2981" w:rsidP="00E1739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61" w:type="dxa"/>
          </w:tcPr>
          <w:p w14:paraId="714990BB" w14:textId="77777777" w:rsidR="00BD2981" w:rsidRPr="00CE7400" w:rsidRDefault="00BD2981" w:rsidP="00E1739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1" w:type="dxa"/>
          </w:tcPr>
          <w:p w14:paraId="2E4257DC" w14:textId="77777777" w:rsidR="00BD2981" w:rsidRPr="00CE7400" w:rsidRDefault="00BD2981" w:rsidP="00E1739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CF84894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C054ABA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2. Годовая арендная плата за земельный участок составляет _______________ рублей, а сумма ежемесячного платежа:</w:t>
      </w:r>
    </w:p>
    <w:p w14:paraId="5210B03D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552"/>
        <w:gridCol w:w="2551"/>
      </w:tblGrid>
      <w:tr w:rsidR="00BD2981" w:rsidRPr="00CE7400" w14:paraId="02546506" w14:textId="77777777" w:rsidTr="00E1739E">
        <w:tc>
          <w:tcPr>
            <w:tcW w:w="2552" w:type="dxa"/>
          </w:tcPr>
          <w:p w14:paraId="6545F8DD" w14:textId="77777777" w:rsidR="00BD2981" w:rsidRPr="00CE7400" w:rsidRDefault="00BD2981" w:rsidP="00E1739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486914EB" w14:textId="77777777" w:rsidR="00BD2981" w:rsidRPr="00CE7400" w:rsidRDefault="00BD2981" w:rsidP="00E1739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Арендная плата (руб.)</w:t>
            </w:r>
          </w:p>
        </w:tc>
      </w:tr>
      <w:tr w:rsidR="00BD2981" w:rsidRPr="00CE7400" w14:paraId="3FCD4784" w14:textId="77777777" w:rsidTr="00E1739E">
        <w:tc>
          <w:tcPr>
            <w:tcW w:w="2552" w:type="dxa"/>
          </w:tcPr>
          <w:p w14:paraId="7AB44EFF" w14:textId="77777777" w:rsidR="00BD2981" w:rsidRPr="00CE7400" w:rsidRDefault="00BD2981" w:rsidP="00E1739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Квартал/Месяц</w:t>
            </w:r>
          </w:p>
        </w:tc>
        <w:tc>
          <w:tcPr>
            <w:tcW w:w="2551" w:type="dxa"/>
          </w:tcPr>
          <w:p w14:paraId="72479934" w14:textId="77777777" w:rsidR="00BD2981" w:rsidRPr="00CE7400" w:rsidRDefault="00BD2981" w:rsidP="00E1739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D2981" w:rsidRPr="00CE7400" w14:paraId="108A8375" w14:textId="77777777" w:rsidTr="00E1739E">
        <w:tc>
          <w:tcPr>
            <w:tcW w:w="2552" w:type="dxa"/>
          </w:tcPr>
          <w:p w14:paraId="413D74E2" w14:textId="77777777" w:rsidR="00BD2981" w:rsidRPr="00CE7400" w:rsidRDefault="00BD2981" w:rsidP="00E1739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Квартал/Месяц</w:t>
            </w:r>
            <w:hyperlink w:anchor="P488" w:history="1">
              <w:r w:rsidRPr="00CE7400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*</w:t>
              </w:r>
            </w:hyperlink>
          </w:p>
        </w:tc>
        <w:tc>
          <w:tcPr>
            <w:tcW w:w="2551" w:type="dxa"/>
          </w:tcPr>
          <w:p w14:paraId="6DB9EB73" w14:textId="77777777" w:rsidR="00BD2981" w:rsidRPr="00CE7400" w:rsidRDefault="00BD2981" w:rsidP="00E1739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CE1C98A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CFD8926" w14:textId="77777777" w:rsidR="00BD2981" w:rsidRPr="00CE7400" w:rsidRDefault="00BD2981" w:rsidP="00BD298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129" w:name="P488"/>
      <w:bookmarkEnd w:id="129"/>
      <w:r w:rsidRPr="00CE7400">
        <w:rPr>
          <w:rFonts w:ascii="Times New Roman" w:hAnsi="Times New Roman" w:cs="Times New Roman"/>
          <w:sz w:val="24"/>
          <w:szCs w:val="24"/>
        </w:rPr>
        <w:t>*указывается сумма платежа за неполный период с обязательным указанием неполного периода.</w:t>
      </w:r>
    </w:p>
    <w:p w14:paraId="558364B9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CBBF908" w14:textId="77777777" w:rsidR="00BD2981" w:rsidRPr="00827AD3" w:rsidRDefault="00BD2981" w:rsidP="00BD2981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7AD3">
        <w:rPr>
          <w:rFonts w:ascii="Times New Roman" w:hAnsi="Times New Roman" w:cs="Times New Roman"/>
          <w:b/>
          <w:sz w:val="24"/>
          <w:szCs w:val="24"/>
        </w:rPr>
        <w:t>Подписи сторон</w:t>
      </w:r>
    </w:p>
    <w:p w14:paraId="424D69FE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479"/>
        <w:gridCol w:w="4592"/>
      </w:tblGrid>
      <w:tr w:rsidR="00BD2981" w:rsidRPr="00CE7400" w14:paraId="7DFBAC0D" w14:textId="77777777" w:rsidTr="00E1739E">
        <w:tc>
          <w:tcPr>
            <w:tcW w:w="4479" w:type="dxa"/>
            <w:tcBorders>
              <w:top w:val="nil"/>
              <w:left w:val="nil"/>
              <w:bottom w:val="nil"/>
              <w:right w:val="nil"/>
            </w:tcBorders>
          </w:tcPr>
          <w:p w14:paraId="2EE8170E" w14:textId="77777777" w:rsidR="00BD2981" w:rsidRPr="00CE7400" w:rsidRDefault="00BD2981" w:rsidP="00E1739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</w:tc>
        <w:tc>
          <w:tcPr>
            <w:tcW w:w="4592" w:type="dxa"/>
            <w:tcBorders>
              <w:top w:val="nil"/>
              <w:left w:val="nil"/>
              <w:bottom w:val="nil"/>
              <w:right w:val="nil"/>
            </w:tcBorders>
          </w:tcPr>
          <w:p w14:paraId="18C94F80" w14:textId="77777777" w:rsidR="00BD2981" w:rsidRPr="00CE7400" w:rsidRDefault="00BD2981" w:rsidP="00E1739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Арендатор:</w:t>
            </w:r>
          </w:p>
        </w:tc>
      </w:tr>
      <w:tr w:rsidR="00BD2981" w:rsidRPr="00CE7400" w14:paraId="525EB2AD" w14:textId="77777777" w:rsidTr="00E1739E">
        <w:tc>
          <w:tcPr>
            <w:tcW w:w="4479" w:type="dxa"/>
            <w:tcBorders>
              <w:top w:val="nil"/>
              <w:left w:val="nil"/>
              <w:bottom w:val="nil"/>
              <w:right w:val="nil"/>
            </w:tcBorders>
          </w:tcPr>
          <w:p w14:paraId="3B0464A9" w14:textId="77777777" w:rsidR="00BD2981" w:rsidRPr="00CE7400" w:rsidRDefault="00BD2981" w:rsidP="00E1739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_________________ М.П.</w:t>
            </w:r>
          </w:p>
        </w:tc>
        <w:tc>
          <w:tcPr>
            <w:tcW w:w="4592" w:type="dxa"/>
            <w:tcBorders>
              <w:top w:val="nil"/>
              <w:left w:val="nil"/>
              <w:bottom w:val="nil"/>
              <w:right w:val="nil"/>
            </w:tcBorders>
          </w:tcPr>
          <w:p w14:paraId="32967DA3" w14:textId="77777777" w:rsidR="00BD2981" w:rsidRPr="00CE7400" w:rsidRDefault="00BD2981" w:rsidP="00E1739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_________________ М.</w:t>
            </w:r>
          </w:p>
        </w:tc>
      </w:tr>
    </w:tbl>
    <w:p w14:paraId="15F9763C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E39980B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28A92F9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9351E0B" w14:textId="77777777" w:rsidR="00BD2981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5CE5FB1" w14:textId="77777777" w:rsidR="00BD2981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939DF05" w14:textId="77777777" w:rsidR="00BD2981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C2D94DD" w14:textId="77777777" w:rsidR="00BD2981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BB4B827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3F099027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6CEBF5CB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33414D7B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6B462E57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7E6CA475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28EE093A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4EE4BF20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38850C49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6335284E" w14:textId="6E79B1BE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4DA4ABB3" w14:textId="5D836353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14865048" w14:textId="503FB60D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3737E04C" w14:textId="77777777" w:rsidR="00BD2981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095825BC" w14:textId="77777777" w:rsidR="00BD2981" w:rsidRPr="00CE7400" w:rsidRDefault="00BD2981" w:rsidP="00BD2981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lastRenderedPageBreak/>
        <w:t>Приложение 3</w:t>
      </w:r>
    </w:p>
    <w:p w14:paraId="15AC5845" w14:textId="77777777" w:rsidR="00BD2981" w:rsidRDefault="00BD2981" w:rsidP="00BD298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к договору аренды </w:t>
      </w:r>
      <w:r>
        <w:rPr>
          <w:rFonts w:ascii="Times New Roman" w:hAnsi="Times New Roman" w:cs="Times New Roman"/>
          <w:sz w:val="24"/>
          <w:szCs w:val="24"/>
        </w:rPr>
        <w:t>№</w:t>
      </w:r>
      <w:r w:rsidRPr="00CE7400">
        <w:rPr>
          <w:rFonts w:ascii="Times New Roman" w:hAnsi="Times New Roman" w:cs="Times New Roman"/>
          <w:sz w:val="24"/>
          <w:szCs w:val="24"/>
        </w:rPr>
        <w:t xml:space="preserve"> _____ </w:t>
      </w:r>
    </w:p>
    <w:p w14:paraId="0FC300AC" w14:textId="77777777" w:rsidR="00BD2981" w:rsidRPr="00CE7400" w:rsidRDefault="00BD2981" w:rsidP="00BD298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от __.__.____</w:t>
      </w:r>
    </w:p>
    <w:p w14:paraId="46FD8367" w14:textId="77777777" w:rsidR="00BD2981" w:rsidRPr="00CE7400" w:rsidRDefault="00BD2981" w:rsidP="00BD2981">
      <w:pPr>
        <w:pStyle w:val="ConsPlusNormal"/>
        <w:rPr>
          <w:rFonts w:ascii="Times New Roman" w:hAnsi="Times New Roman" w:cs="Times New Roman"/>
          <w:sz w:val="24"/>
          <w:szCs w:val="24"/>
        </w:rPr>
      </w:pPr>
    </w:p>
    <w:p w14:paraId="06A6D3BF" w14:textId="77777777" w:rsidR="00BD2981" w:rsidRDefault="00BD2981" w:rsidP="00BD2981">
      <w:pPr>
        <w:pStyle w:val="ConsPlusNormal"/>
        <w:tabs>
          <w:tab w:val="left" w:pos="4291"/>
          <w:tab w:val="center" w:pos="4677"/>
        </w:tabs>
        <w:rPr>
          <w:rFonts w:ascii="Times New Roman" w:hAnsi="Times New Roman" w:cs="Times New Roman"/>
          <w:sz w:val="24"/>
          <w:szCs w:val="24"/>
        </w:rPr>
      </w:pPr>
      <w:bookmarkStart w:id="130" w:name="P504"/>
      <w:bookmarkEnd w:id="130"/>
      <w:r>
        <w:rPr>
          <w:rFonts w:ascii="Times New Roman" w:hAnsi="Times New Roman" w:cs="Times New Roman"/>
          <w:sz w:val="24"/>
          <w:szCs w:val="24"/>
        </w:rPr>
        <w:tab/>
      </w:r>
    </w:p>
    <w:p w14:paraId="49160B3F" w14:textId="24E3777D" w:rsidR="00BD2981" w:rsidRPr="00C5628C" w:rsidRDefault="00BD2981" w:rsidP="00BD2981">
      <w:pPr>
        <w:pStyle w:val="ConsPlusNormal"/>
        <w:tabs>
          <w:tab w:val="left" w:pos="4291"/>
          <w:tab w:val="center" w:pos="4677"/>
        </w:tabs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628C">
        <w:rPr>
          <w:rFonts w:ascii="Times New Roman" w:hAnsi="Times New Roman" w:cs="Times New Roman"/>
          <w:b/>
          <w:sz w:val="24"/>
          <w:szCs w:val="24"/>
        </w:rPr>
        <w:t>АКТ</w:t>
      </w:r>
    </w:p>
    <w:p w14:paraId="6DBA46F3" w14:textId="77777777" w:rsidR="00BD2981" w:rsidRPr="00C5628C" w:rsidRDefault="00BD2981" w:rsidP="00BD2981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628C">
        <w:rPr>
          <w:rFonts w:ascii="Times New Roman" w:hAnsi="Times New Roman" w:cs="Times New Roman"/>
          <w:b/>
          <w:sz w:val="24"/>
          <w:szCs w:val="24"/>
        </w:rPr>
        <w:t>приема-передачи земельного участка</w:t>
      </w:r>
    </w:p>
    <w:p w14:paraId="1E40DB08" w14:textId="77777777" w:rsidR="00BD2981" w:rsidRPr="00CE7400" w:rsidRDefault="00BD2981" w:rsidP="00BD2981">
      <w:pPr>
        <w:pStyle w:val="ConsPlusNormal"/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p w14:paraId="391F7409" w14:textId="77777777" w:rsidR="00BD2981" w:rsidRDefault="00BD2981" w:rsidP="00BD2981">
      <w:pPr>
        <w:pStyle w:val="ConsPlusNonformat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C5628C">
        <w:rPr>
          <w:rFonts w:ascii="Times New Roman" w:hAnsi="Times New Roman" w:cs="Times New Roman"/>
          <w:b/>
          <w:sz w:val="24"/>
          <w:szCs w:val="24"/>
        </w:rPr>
        <w:t>Комитет по управлению имуществом Администрации Дмитровского городского округа Московской области,</w:t>
      </w:r>
      <w:r w:rsidRPr="00C5628C">
        <w:rPr>
          <w:rFonts w:ascii="Times New Roman" w:hAnsi="Times New Roman" w:cs="Times New Roman"/>
          <w:sz w:val="24"/>
          <w:szCs w:val="24"/>
        </w:rPr>
        <w:t xml:space="preserve"> свидетельство о внесении записи в Единый государственный реестр юридических лиц за основным государственным регистрационным номером 1035001608883, выдано Инспекцией Федеральной налоговой службы по г. Дмитрову Московской области 15.11.1991г., ИНН 5007009731, КПП 500701001, именуемый в дальнейшем </w:t>
      </w:r>
      <w:r w:rsidRPr="00C5628C">
        <w:rPr>
          <w:rFonts w:ascii="Times New Roman" w:hAnsi="Times New Roman" w:cs="Times New Roman"/>
          <w:b/>
          <w:bCs/>
          <w:sz w:val="24"/>
          <w:szCs w:val="24"/>
        </w:rPr>
        <w:t>"Арендодатель</w:t>
      </w:r>
      <w:r w:rsidRPr="00C5628C">
        <w:rPr>
          <w:rFonts w:ascii="Times New Roman" w:hAnsi="Times New Roman" w:cs="Times New Roman"/>
          <w:sz w:val="24"/>
          <w:szCs w:val="24"/>
        </w:rPr>
        <w:t xml:space="preserve">", в лице Председателя Комитета </w:t>
      </w:r>
      <w:r w:rsidRPr="00C5628C">
        <w:rPr>
          <w:rFonts w:ascii="Times New Roman" w:hAnsi="Times New Roman" w:cs="Times New Roman"/>
          <w:b/>
          <w:sz w:val="24"/>
          <w:szCs w:val="24"/>
        </w:rPr>
        <w:t>Куракиной Галины Валентиновны</w:t>
      </w:r>
      <w:r w:rsidRPr="00C5628C">
        <w:rPr>
          <w:rFonts w:ascii="Times New Roman" w:hAnsi="Times New Roman" w:cs="Times New Roman"/>
          <w:sz w:val="24"/>
          <w:szCs w:val="24"/>
        </w:rPr>
        <w:t>, действующей на основании Положения о Комитете по управлению имуществом Администрации Дмитровского городского округа Московской области, с одной стороны</w:t>
      </w:r>
      <w:r w:rsidRPr="00CE7400">
        <w:rPr>
          <w:rFonts w:ascii="Times New Roman" w:hAnsi="Times New Roman" w:cs="Times New Roman"/>
          <w:sz w:val="24"/>
          <w:szCs w:val="24"/>
        </w:rPr>
        <w:t>, и</w:t>
      </w:r>
      <w:r>
        <w:rPr>
          <w:rFonts w:ascii="Times New Roman" w:hAnsi="Times New Roman" w:cs="Times New Roman"/>
          <w:sz w:val="24"/>
          <w:szCs w:val="24"/>
        </w:rPr>
        <w:t xml:space="preserve"> _________________________________________</w:t>
      </w:r>
      <w:r w:rsidRPr="00CE7400">
        <w:rPr>
          <w:rFonts w:ascii="Times New Roman" w:hAnsi="Times New Roman" w:cs="Times New Roman"/>
          <w:sz w:val="24"/>
          <w:szCs w:val="24"/>
        </w:rPr>
        <w:t>, с другой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>стороны,  именуемое  в  дальнейшем  "Арендатор",  при совместном упоминании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>именуемые в дальнейшем "Стороны", на основании __________________ составили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>настоящий  акт  приема-передачи  к  настоящему  договору  аренды земельного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 xml:space="preserve">участка </w:t>
      </w:r>
      <w:r>
        <w:rPr>
          <w:rFonts w:ascii="Times New Roman" w:hAnsi="Times New Roman" w:cs="Times New Roman"/>
          <w:sz w:val="24"/>
          <w:szCs w:val="24"/>
        </w:rPr>
        <w:t>№</w:t>
      </w:r>
      <w:r w:rsidRPr="00CE7400">
        <w:rPr>
          <w:rFonts w:ascii="Times New Roman" w:hAnsi="Times New Roman" w:cs="Times New Roman"/>
          <w:sz w:val="24"/>
          <w:szCs w:val="24"/>
        </w:rPr>
        <w:t>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CE7400">
        <w:rPr>
          <w:rFonts w:ascii="Times New Roman" w:hAnsi="Times New Roman" w:cs="Times New Roman"/>
          <w:sz w:val="24"/>
          <w:szCs w:val="24"/>
        </w:rPr>
        <w:t xml:space="preserve"> от __.__.____ о нижеследующем.</w:t>
      </w:r>
    </w:p>
    <w:p w14:paraId="06B3449B" w14:textId="77777777" w:rsidR="00BD2981" w:rsidRDefault="00BD2981" w:rsidP="00BD298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65B9ECA" w14:textId="77777777" w:rsidR="00BD2981" w:rsidRPr="00CE7400" w:rsidRDefault="00BD2981" w:rsidP="00BD2981">
      <w:pPr>
        <w:pStyle w:val="ConsPlusNonformat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1.  </w:t>
      </w:r>
      <w:r w:rsidRPr="003F0AA7">
        <w:rPr>
          <w:rFonts w:ascii="Times New Roman" w:hAnsi="Times New Roman" w:cs="Times New Roman"/>
          <w:sz w:val="24"/>
          <w:szCs w:val="24"/>
          <w:lang w:bidi="ru-RU"/>
        </w:rPr>
        <w:t xml:space="preserve">Арендодатель передал, а Арендатор принял во временное владение и пользование за плату земельный участок площадью </w:t>
      </w:r>
      <w:r w:rsidRPr="0067796D">
        <w:rPr>
          <w:rFonts w:ascii="Times New Roman" w:hAnsi="Times New Roman" w:cs="Times New Roman"/>
          <w:sz w:val="24"/>
          <w:szCs w:val="24"/>
          <w:lang w:bidi="ru-RU"/>
        </w:rPr>
        <w:t>800 кв.м.,</w:t>
      </w:r>
      <w:r w:rsidRPr="003F0AA7">
        <w:rPr>
          <w:rFonts w:ascii="Times New Roman" w:hAnsi="Times New Roman" w:cs="Times New Roman"/>
          <w:sz w:val="24"/>
          <w:szCs w:val="24"/>
          <w:lang w:bidi="ru-RU"/>
        </w:rPr>
        <w:t xml:space="preserve"> с кадастровым номером </w:t>
      </w:r>
      <w:r w:rsidRPr="0067796D">
        <w:rPr>
          <w:rFonts w:ascii="Times New Roman" w:hAnsi="Times New Roman" w:cs="Times New Roman"/>
          <w:sz w:val="24"/>
          <w:szCs w:val="24"/>
          <w:lang w:bidi="ru-RU"/>
        </w:rPr>
        <w:t>№50:04:0060305:458,</w:t>
      </w:r>
      <w:r w:rsidRPr="003F0AA7">
        <w:rPr>
          <w:rFonts w:ascii="Times New Roman" w:hAnsi="Times New Roman" w:cs="Times New Roman"/>
          <w:b/>
          <w:sz w:val="24"/>
          <w:szCs w:val="24"/>
          <w:lang w:bidi="ru-RU"/>
        </w:rPr>
        <w:t xml:space="preserve"> </w:t>
      </w:r>
      <w:r w:rsidRPr="003F0AA7">
        <w:rPr>
          <w:rFonts w:ascii="Times New Roman" w:hAnsi="Times New Roman" w:cs="Times New Roman"/>
          <w:sz w:val="24"/>
          <w:szCs w:val="24"/>
          <w:lang w:bidi="ru-RU"/>
        </w:rPr>
        <w:t xml:space="preserve">категория земель - </w:t>
      </w:r>
      <w:r w:rsidRPr="0067796D">
        <w:rPr>
          <w:rFonts w:ascii="Times New Roman" w:hAnsi="Times New Roman" w:cs="Times New Roman"/>
          <w:sz w:val="24"/>
          <w:szCs w:val="24"/>
          <w:lang w:bidi="ru-RU"/>
        </w:rPr>
        <w:t>земли населенных пунктов, с видом разрешенного использования: ведение садоводства, расположенный по адресу: Российская Федерация, Московская область, Дмитровский муниципальный район, городское поселение Дмитров, деревня Микишкино</w:t>
      </w:r>
      <w:r w:rsidRPr="003F0AA7">
        <w:rPr>
          <w:rFonts w:ascii="Times New Roman" w:hAnsi="Times New Roman" w:cs="Times New Roman"/>
          <w:sz w:val="24"/>
          <w:szCs w:val="24"/>
          <w:lang w:bidi="ru-RU"/>
        </w:rPr>
        <w:t xml:space="preserve"> (далее по тексту — Земельный участок).</w:t>
      </w:r>
    </w:p>
    <w:p w14:paraId="23E772DE" w14:textId="77777777" w:rsidR="00BD2981" w:rsidRPr="00CE7400" w:rsidRDefault="00BD2981" w:rsidP="00BD298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    2. Переданный Земельный участок на момент его приема-передачи находится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>в состоянии, удовлетворяющем Арендатора.</w:t>
      </w:r>
    </w:p>
    <w:p w14:paraId="012E6D11" w14:textId="77777777" w:rsidR="00BD2981" w:rsidRPr="00CE7400" w:rsidRDefault="00BD2981" w:rsidP="00BD298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CE7400">
        <w:rPr>
          <w:rFonts w:ascii="Times New Roman" w:hAnsi="Times New Roman" w:cs="Times New Roman"/>
          <w:sz w:val="24"/>
          <w:szCs w:val="24"/>
        </w:rPr>
        <w:t>. Арендатор претензий к Арендодателю не имеет.</w:t>
      </w:r>
    </w:p>
    <w:p w14:paraId="6D1AE46A" w14:textId="77777777" w:rsidR="00BD2981" w:rsidRDefault="00BD2981" w:rsidP="00BD298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3BB99C0A" w14:textId="77777777" w:rsidR="00BD2981" w:rsidRPr="00CE7400" w:rsidRDefault="00BD2981" w:rsidP="00BD298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AA3EF71" w14:textId="77777777" w:rsidR="00BD2981" w:rsidRDefault="00BD2981" w:rsidP="00BD2981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628C">
        <w:rPr>
          <w:rFonts w:ascii="Times New Roman" w:hAnsi="Times New Roman" w:cs="Times New Roman"/>
          <w:b/>
          <w:sz w:val="24"/>
          <w:szCs w:val="24"/>
        </w:rPr>
        <w:t>Подписи Сторон</w:t>
      </w:r>
    </w:p>
    <w:p w14:paraId="5E25AAA6" w14:textId="77777777" w:rsidR="00BD2981" w:rsidRPr="00C5628C" w:rsidRDefault="00BD2981" w:rsidP="00BD2981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6109205" w14:textId="77777777" w:rsidR="00BD2981" w:rsidRPr="00CE7400" w:rsidRDefault="00BD2981" w:rsidP="00BD298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4BEC35A" w14:textId="77777777" w:rsidR="00BD2981" w:rsidRDefault="00BD2981" w:rsidP="00BD2981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Арендодатель: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  <w:r w:rsidRPr="00CE7400">
        <w:rPr>
          <w:rFonts w:ascii="Times New Roman" w:hAnsi="Times New Roman" w:cs="Times New Roman"/>
          <w:sz w:val="24"/>
          <w:szCs w:val="24"/>
        </w:rPr>
        <w:t>Арендатор:</w:t>
      </w:r>
    </w:p>
    <w:p w14:paraId="45591F00" w14:textId="77777777" w:rsidR="00BD2981" w:rsidRDefault="00BD2981" w:rsidP="00BD298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7070B89" w14:textId="77777777" w:rsidR="00BD2981" w:rsidRPr="00CE7400" w:rsidRDefault="00BD2981" w:rsidP="00BD298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345233A7" w14:textId="77777777" w:rsidR="00BD2981" w:rsidRPr="00CE7400" w:rsidRDefault="00BD2981" w:rsidP="00BD298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_________________     М.П.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</w:t>
      </w:r>
      <w:r w:rsidRPr="00CE7400">
        <w:rPr>
          <w:rFonts w:ascii="Times New Roman" w:hAnsi="Times New Roman" w:cs="Times New Roman"/>
          <w:sz w:val="24"/>
          <w:szCs w:val="24"/>
        </w:rPr>
        <w:t xml:space="preserve"> _________________     М.П.</w:t>
      </w:r>
    </w:p>
    <w:p w14:paraId="50945FF0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73164F5" w14:textId="77777777" w:rsidR="00BD2981" w:rsidRPr="00CE7400" w:rsidRDefault="00BD2981" w:rsidP="00BD298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CFB04FC" w14:textId="77777777" w:rsidR="00BD2981" w:rsidRPr="00CE7400" w:rsidRDefault="00BD2981" w:rsidP="00BD2981">
      <w:pPr>
        <w:jc w:val="both"/>
      </w:pPr>
    </w:p>
    <w:p w14:paraId="74FB2CA8" w14:textId="77777777" w:rsidR="00BD2981" w:rsidRPr="00CE7400" w:rsidRDefault="00BD2981" w:rsidP="00BD2981">
      <w:pPr>
        <w:jc w:val="both"/>
      </w:pPr>
    </w:p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1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1"/>
    </w:p>
    <w:p w14:paraId="562D4B7A" w14:textId="77777777"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72DB4E3E" w14:textId="4346E46B" w:rsidR="003D4F7E" w:rsidRPr="002B1734" w:rsidRDefault="00E9530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255A9446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20E12B3A" w:rsidR="003D4F7E" w:rsidRPr="002B1734" w:rsidRDefault="00824F5A" w:rsidP="003D4F7E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3D4F7E" w:rsidRPr="002B1734">
        <w:rPr>
          <w:sz w:val="20"/>
        </w:rPr>
        <w:t>(Ф.И.О.</w:t>
      </w:r>
      <w:r w:rsidR="00DA6A3B">
        <w:rPr>
          <w:sz w:val="20"/>
        </w:rPr>
        <w:t xml:space="preserve"> гражданина</w:t>
      </w:r>
      <w:r w:rsidR="003D4F7E" w:rsidRPr="002B1734">
        <w:rPr>
          <w:sz w:val="20"/>
        </w:rPr>
        <w:t>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2CE0ACC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FEBDBB5" w:rsidR="003D4F7E" w:rsidRPr="002B1734" w:rsidRDefault="00824F5A" w:rsidP="003D4F7E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3D4F7E" w:rsidRPr="002B1734">
        <w:rPr>
          <w:sz w:val="20"/>
        </w:rPr>
        <w:t>(Ф.И.О</w:t>
      </w:r>
      <w:r w:rsidR="00DA6A3B">
        <w:rPr>
          <w:sz w:val="20"/>
        </w:rPr>
        <w:t>. гражданина</w:t>
      </w:r>
      <w:r w:rsidR="003D4F7E" w:rsidRPr="002B1734">
        <w:rPr>
          <w:sz w:val="20"/>
        </w:rPr>
        <w:t>)</w:t>
      </w:r>
    </w:p>
    <w:p w14:paraId="382E559A" w14:textId="77777777" w:rsidR="00326FBC" w:rsidRPr="002B1734" w:rsidRDefault="00326FBC" w:rsidP="00326FBC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аренды </w:t>
      </w:r>
      <w:r>
        <w:rPr>
          <w:sz w:val="28"/>
          <w:szCs w:val="28"/>
        </w:rPr>
        <w:t>Земельного участка_______________________________________________________________</w:t>
      </w:r>
      <w:r w:rsidRPr="002B1734">
        <w:rPr>
          <w:sz w:val="28"/>
          <w:szCs w:val="28"/>
        </w:rPr>
        <w:t xml:space="preserve">___, </w:t>
      </w:r>
      <w:r>
        <w:rPr>
          <w:sz w:val="28"/>
          <w:szCs w:val="28"/>
        </w:rPr>
        <w:t>расположенного</w:t>
      </w:r>
      <w:r w:rsidRPr="002B1734">
        <w:rPr>
          <w:sz w:val="28"/>
          <w:szCs w:val="28"/>
        </w:rPr>
        <w:t xml:space="preserve"> по адресу:</w:t>
      </w:r>
      <w:r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6496CFAE" w14:textId="77777777" w:rsidR="00326FBC" w:rsidRPr="002B1734" w:rsidRDefault="00326FBC" w:rsidP="00326FBC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08AA4525" w14:textId="77777777" w:rsidR="00326FBC" w:rsidRPr="002B1734" w:rsidRDefault="00326FBC" w:rsidP="00326FBC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аренды земельного участка, </w:t>
      </w:r>
      <w:r>
        <w:rPr>
          <w:sz w:val="28"/>
          <w:szCs w:val="28"/>
        </w:rPr>
        <w:t xml:space="preserve">подписывать акт </w:t>
      </w:r>
      <w:r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072B4462" w14:textId="77777777" w:rsidR="00326FBC" w:rsidRPr="002B1734" w:rsidRDefault="00326FBC" w:rsidP="00326FBC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 ___________ без права передоверия.</w:t>
      </w:r>
    </w:p>
    <w:p w14:paraId="21EB0FF6" w14:textId="77777777" w:rsidR="00326FBC" w:rsidRPr="002B1734" w:rsidRDefault="00326FBC" w:rsidP="00326FBC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  <w:t xml:space="preserve">   </w:t>
      </w:r>
      <w:r w:rsidRPr="002B1734">
        <w:rPr>
          <w:sz w:val="18"/>
          <w:szCs w:val="18"/>
        </w:rPr>
        <w:t xml:space="preserve">(не более </w:t>
      </w:r>
      <w:r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51D01839" w14:textId="77777777" w:rsidR="00326FBC" w:rsidRPr="002B1734" w:rsidRDefault="00326FBC" w:rsidP="00326FBC">
      <w:pPr>
        <w:rPr>
          <w:sz w:val="28"/>
          <w:szCs w:val="28"/>
        </w:rPr>
      </w:pPr>
    </w:p>
    <w:p w14:paraId="287C1009" w14:textId="77777777"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3A7FE4EA" w14:textId="77777777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577DAEF6" w14:textId="77777777" w:rsidR="00824F5A" w:rsidRPr="00824F5A" w:rsidRDefault="00824F5A" w:rsidP="00824F5A">
      <w:pPr>
        <w:rPr>
          <w:sz w:val="28"/>
          <w:szCs w:val="28"/>
        </w:rPr>
      </w:pPr>
    </w:p>
    <w:p w14:paraId="0BADF7ED" w14:textId="77777777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C0CE96F" w14:textId="77777777" w:rsidR="00824F5A" w:rsidRPr="00824F5A" w:rsidRDefault="00824F5A" w:rsidP="00824F5A">
      <w:pPr>
        <w:rPr>
          <w:sz w:val="32"/>
          <w:szCs w:val="32"/>
        </w:rPr>
      </w:pPr>
    </w:p>
    <w:p w14:paraId="066412DB" w14:textId="77777777" w:rsidR="00824F5A" w:rsidRPr="00824F5A" w:rsidRDefault="00824F5A" w:rsidP="00824F5A">
      <w:pPr>
        <w:rPr>
          <w:sz w:val="32"/>
          <w:szCs w:val="32"/>
        </w:rPr>
      </w:pPr>
    </w:p>
    <w:p w14:paraId="483412A1" w14:textId="77777777"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10BB97BD" w14:textId="77777777"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14:paraId="07B8DAB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59AA988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14:paraId="00A995C3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04E307DA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4B0D78B" w14:textId="77777777"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83C2BBF" w14:textId="77777777"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767280A" w14:textId="77777777"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6B77BF74" w14:textId="77777777"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6BF8AB57" w14:textId="3DD21F84"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2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32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3D3E28C2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9D7E85">
        <w:rPr>
          <w:b/>
          <w:color w:val="0000FF"/>
        </w:rPr>
        <w:t xml:space="preserve">№ АЗ-ДМ/19-201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3" w:name="_Toc369197433"/>
      <w:bookmarkStart w:id="134" w:name="_Toc378353554"/>
      <w:bookmarkStart w:id="135" w:name="_Toc378591466"/>
      <w:bookmarkStart w:id="136" w:name="_Toc378790992"/>
      <w:bookmarkStart w:id="137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3"/>
      <w:bookmarkEnd w:id="134"/>
      <w:bookmarkEnd w:id="135"/>
      <w:bookmarkEnd w:id="136"/>
      <w:bookmarkEnd w:id="137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A21A9C" w:rsidRDefault="00A21A9C">
      <w:r>
        <w:separator/>
      </w:r>
    </w:p>
  </w:endnote>
  <w:endnote w:type="continuationSeparator" w:id="0">
    <w:p w14:paraId="422B5A57" w14:textId="77777777" w:rsidR="00A21A9C" w:rsidRDefault="00A21A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2FA624A7" w:rsidR="00A21A9C" w:rsidRDefault="00A21A9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E6BD5" w:rsidRPr="00BE6BD5">
          <w:rPr>
            <w:noProof/>
            <w:lang w:val="ru-RU"/>
          </w:rPr>
          <w:t>59</w:t>
        </w:r>
        <w:r>
          <w:fldChar w:fldCharType="end"/>
        </w:r>
      </w:p>
    </w:sdtContent>
  </w:sdt>
  <w:p w14:paraId="45CC9B49" w14:textId="75085373" w:rsidR="00A21A9C" w:rsidRPr="00EF6519" w:rsidRDefault="00A21A9C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A21A9C" w:rsidRDefault="00A21A9C">
      <w:r>
        <w:separator/>
      </w:r>
    </w:p>
  </w:footnote>
  <w:footnote w:type="continuationSeparator" w:id="0">
    <w:p w14:paraId="3A160776" w14:textId="77777777" w:rsidR="00A21A9C" w:rsidRDefault="00A21A9C">
      <w:r>
        <w:continuationSeparator/>
      </w:r>
    </w:p>
  </w:footnote>
  <w:footnote w:id="1">
    <w:p w14:paraId="3FE4BEB6" w14:textId="77777777" w:rsidR="00A21A9C" w:rsidRDefault="00A21A9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3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2"/>
  </w:num>
  <w:num w:numId="6">
    <w:abstractNumId w:val="20"/>
  </w:num>
  <w:num w:numId="7">
    <w:abstractNumId w:val="15"/>
  </w:num>
  <w:num w:numId="8">
    <w:abstractNumId w:val="23"/>
  </w:num>
  <w:num w:numId="9">
    <w:abstractNumId w:val="17"/>
  </w:num>
  <w:num w:numId="10">
    <w:abstractNumId w:val="14"/>
  </w:num>
  <w:num w:numId="11">
    <w:abstractNumId w:val="30"/>
  </w:num>
  <w:num w:numId="12">
    <w:abstractNumId w:val="25"/>
  </w:num>
  <w:num w:numId="13">
    <w:abstractNumId w:val="10"/>
  </w:num>
  <w:num w:numId="14">
    <w:abstractNumId w:val="31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26"/>
  </w:num>
  <w:num w:numId="20">
    <w:abstractNumId w:val="28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7"/>
  </w:num>
  <w:num w:numId="25">
    <w:abstractNumId w:val="3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y38EKByDdgEhqmdQw/TbOCBJoSGb1hfV6NwL8IEOK3lSfgwD6U5GQbE0PRAi27Mw+wXJalGoP3oWqYfz8Cq/A==" w:salt="hDz8b5NceEN5E9i+YSt6r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9251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108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413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4974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7F6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CC7"/>
    <w:rsid w:val="00181DAA"/>
    <w:rsid w:val="00182F69"/>
    <w:rsid w:val="00183A00"/>
    <w:rsid w:val="00183B62"/>
    <w:rsid w:val="00184806"/>
    <w:rsid w:val="0018485F"/>
    <w:rsid w:val="00185037"/>
    <w:rsid w:val="0018511F"/>
    <w:rsid w:val="00186CC2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220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07F80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1B02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4C67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02A8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44E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1CAF"/>
    <w:rsid w:val="00552362"/>
    <w:rsid w:val="00552EC5"/>
    <w:rsid w:val="00553067"/>
    <w:rsid w:val="00553315"/>
    <w:rsid w:val="00554B3F"/>
    <w:rsid w:val="00560A62"/>
    <w:rsid w:val="00560FC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3EB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C4C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87171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5093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5EC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900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86A68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6B63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70D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6F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D7E85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1A9C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3D0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23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597B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2981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E6BD5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65F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166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9A6"/>
    <w:rsid w:val="00D76C39"/>
    <w:rsid w:val="00D8026A"/>
    <w:rsid w:val="00D81AD8"/>
    <w:rsid w:val="00D81C49"/>
    <w:rsid w:val="00D81C96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6FF6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26CE7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0FB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08C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4FE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4DE8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3EC8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D8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9251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table" w:customStyle="1" w:styleId="TableNormal">
    <w:name w:val="Table Normal"/>
    <w:uiPriority w:val="2"/>
    <w:semiHidden/>
    <w:unhideWhenUsed/>
    <w:qFormat/>
    <w:rsid w:val="00BD2981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BD2981"/>
    <w:pPr>
      <w:widowControl w:val="0"/>
      <w:suppressAutoHyphens w:val="0"/>
      <w:ind w:left="200" w:right="230"/>
    </w:pPr>
    <w:rPr>
      <w:sz w:val="22"/>
      <w:szCs w:val="22"/>
      <w:lang w:val="en-US" w:eastAsia="en-US"/>
    </w:rPr>
  </w:style>
  <w:style w:type="character" w:customStyle="1" w:styleId="52">
    <w:name w:val="Заголовок №5_"/>
    <w:basedOn w:val="a0"/>
    <w:link w:val="53"/>
    <w:rsid w:val="00BD2981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BD2981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7939ADF-6448-4F03-9E1F-B6EEBE1E39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959</TotalTime>
  <Pages>64</Pages>
  <Words>9714</Words>
  <Characters>55370</Characters>
  <Application>Microsoft Office Word</Application>
  <DocSecurity>8</DocSecurity>
  <Lines>461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64955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94</cp:revision>
  <cp:lastPrinted>2019-03-20T07:07:00Z</cp:lastPrinted>
  <dcterms:created xsi:type="dcterms:W3CDTF">2017-12-14T07:55:00Z</dcterms:created>
  <dcterms:modified xsi:type="dcterms:W3CDTF">2019-03-20T15:20:00Z</dcterms:modified>
  <cp:contentStatus/>
  <dc:description>exif_MSED_7c3faea675b81ffc5ac4652a6735a8d2d85db2256edc529d9a643252164b6ee7</dc:description>
</cp:coreProperties>
</file>