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26C0542" w14:textId="77777777" w:rsidR="00513D43" w:rsidRPr="00513D43" w:rsidRDefault="00513D43" w:rsidP="00513D43">
      <w:pPr>
        <w:autoSpaceDE w:val="0"/>
        <w:jc w:val="center"/>
        <w:rPr>
          <w:b/>
          <w:bCs/>
          <w:sz w:val="32"/>
          <w:szCs w:val="32"/>
        </w:rPr>
      </w:pPr>
      <w:r w:rsidRPr="00513D43">
        <w:rPr>
          <w:b/>
          <w:bCs/>
          <w:sz w:val="32"/>
          <w:szCs w:val="32"/>
        </w:rPr>
        <w:t>КОМИТЕТ ПО КОНКУРЕНТНОЙ ПОЛИТИКЕ</w:t>
      </w:r>
    </w:p>
    <w:p w14:paraId="55126741" w14:textId="77777777" w:rsidR="00513D43" w:rsidRPr="00513D43" w:rsidRDefault="00513D43" w:rsidP="00513D43">
      <w:pPr>
        <w:autoSpaceDE w:val="0"/>
        <w:jc w:val="center"/>
      </w:pPr>
      <w:r w:rsidRPr="00513D43">
        <w:rPr>
          <w:b/>
          <w:bCs/>
          <w:sz w:val="32"/>
          <w:szCs w:val="32"/>
        </w:rPr>
        <w:t>МОСКОВСКОЙ ОБЛАСТИ</w:t>
      </w:r>
    </w:p>
    <w:p w14:paraId="52C7020C" w14:textId="0F0AEC82" w:rsidR="00513D43" w:rsidRDefault="00513D43" w:rsidP="008E3598">
      <w:pPr>
        <w:autoSpaceDE w:val="0"/>
        <w:ind w:left="709"/>
        <w:jc w:val="center"/>
        <w:rPr>
          <w:bCs/>
        </w:rPr>
      </w:pPr>
      <w:permStart w:id="1086747884" w:edGrp="everyone"/>
    </w:p>
    <w:p w14:paraId="311FF2B9" w14:textId="31AF5F3A" w:rsidR="00513D43" w:rsidRPr="006A3053" w:rsidRDefault="00513D43" w:rsidP="006A3053">
      <w:pPr>
        <w:autoSpaceDE w:val="0"/>
        <w:rPr>
          <w:b/>
          <w:bCs/>
          <w:sz w:val="22"/>
          <w:szCs w:val="22"/>
        </w:rPr>
      </w:pPr>
    </w:p>
    <w:permEnd w:id="1086747884"/>
    <w:p w14:paraId="2FE4FA81" w14:textId="77777777" w:rsidR="00513D43" w:rsidRDefault="00513D43" w:rsidP="008E3598">
      <w:pPr>
        <w:autoSpaceDE w:val="0"/>
        <w:ind w:left="709"/>
        <w:jc w:val="center"/>
        <w:rPr>
          <w:bCs/>
        </w:rPr>
      </w:pPr>
    </w:p>
    <w:p w14:paraId="7DF86B10" w14:textId="77777777" w:rsidR="00513D43" w:rsidRPr="00513D43" w:rsidRDefault="00513D43" w:rsidP="00513D43">
      <w:pPr>
        <w:autoSpaceDE w:val="0"/>
        <w:jc w:val="center"/>
        <w:rPr>
          <w:b/>
          <w:bCs/>
          <w:sz w:val="22"/>
          <w:szCs w:val="22"/>
        </w:rPr>
      </w:pPr>
    </w:p>
    <w:tbl>
      <w:tblPr>
        <w:tblW w:w="10270" w:type="dxa"/>
        <w:tblLook w:val="04A0" w:firstRow="1" w:lastRow="0" w:firstColumn="1" w:lastColumn="0" w:noHBand="0" w:noVBand="1"/>
      </w:tblPr>
      <w:tblGrid>
        <w:gridCol w:w="5353"/>
        <w:gridCol w:w="4917"/>
      </w:tblGrid>
      <w:tr w:rsidR="00513D43" w:rsidRPr="00513D43" w14:paraId="0911E856" w14:textId="77777777" w:rsidTr="00513D43">
        <w:trPr>
          <w:trHeight w:val="2467"/>
        </w:trPr>
        <w:tc>
          <w:tcPr>
            <w:tcW w:w="5353" w:type="dxa"/>
            <w:shd w:val="clear" w:color="auto" w:fill="auto"/>
          </w:tcPr>
          <w:p w14:paraId="3E3035F4" w14:textId="77777777" w:rsidR="00513D43" w:rsidRPr="00513D43" w:rsidRDefault="00513D43" w:rsidP="00513D43">
            <w:pPr>
              <w:autoSpaceDE w:val="0"/>
              <w:rPr>
                <w:b/>
                <w:iCs/>
                <w:sz w:val="22"/>
                <w:szCs w:val="22"/>
              </w:rPr>
            </w:pPr>
            <w:r w:rsidRPr="00513D43">
              <w:rPr>
                <w:b/>
                <w:bCs/>
                <w:sz w:val="22"/>
                <w:szCs w:val="22"/>
              </w:rPr>
              <w:t>«СОГЛАСОВАНО»</w:t>
            </w:r>
          </w:p>
          <w:p w14:paraId="5A92B645" w14:textId="77777777" w:rsidR="00513D43" w:rsidRPr="00513D43" w:rsidRDefault="00513D43" w:rsidP="00513D43">
            <w:pPr>
              <w:autoSpaceDE w:val="0"/>
              <w:rPr>
                <w:iCs/>
                <w:sz w:val="22"/>
                <w:szCs w:val="22"/>
              </w:rPr>
            </w:pPr>
          </w:p>
          <w:p w14:paraId="3FA17302" w14:textId="77777777" w:rsidR="009853A4" w:rsidRDefault="009853A4" w:rsidP="009853A4">
            <w:pPr>
              <w:suppressAutoHyphens w:val="0"/>
              <w:autoSpaceDE w:val="0"/>
              <w:autoSpaceDN w:val="0"/>
              <w:adjustRightInd w:val="0"/>
              <w:rPr>
                <w:color w:val="0000FF"/>
                <w:lang w:eastAsia="ru-RU"/>
              </w:rPr>
            </w:pPr>
            <w:permStart w:id="285016654" w:edGrp="everyone"/>
            <w:r>
              <w:rPr>
                <w:color w:val="0000FF"/>
                <w:lang w:eastAsia="ru-RU"/>
              </w:rPr>
              <w:t>Администрация Дмитровского</w:t>
            </w:r>
          </w:p>
          <w:p w14:paraId="2FC5DC1C" w14:textId="77777777" w:rsidR="009853A4" w:rsidRDefault="009853A4" w:rsidP="009853A4">
            <w:pPr>
              <w:suppressAutoHyphens w:val="0"/>
              <w:autoSpaceDE w:val="0"/>
              <w:autoSpaceDN w:val="0"/>
              <w:adjustRightInd w:val="0"/>
              <w:rPr>
                <w:color w:val="0000FF"/>
                <w:lang w:eastAsia="ru-RU"/>
              </w:rPr>
            </w:pPr>
            <w:r>
              <w:rPr>
                <w:color w:val="0000FF"/>
                <w:lang w:eastAsia="ru-RU"/>
              </w:rPr>
              <w:t>муниципального района</w:t>
            </w:r>
          </w:p>
          <w:p w14:paraId="2650CA34" w14:textId="286C1A0C" w:rsidR="00513D43" w:rsidRPr="00513D43" w:rsidRDefault="009853A4" w:rsidP="00513D43">
            <w:pPr>
              <w:autoSpaceDE w:val="0"/>
              <w:autoSpaceDN w:val="0"/>
              <w:adjustRightInd w:val="0"/>
              <w:rPr>
                <w:bCs/>
                <w:color w:val="0000FF"/>
              </w:rPr>
            </w:pPr>
            <w:r>
              <w:rPr>
                <w:color w:val="0000FF"/>
                <w:lang w:eastAsia="ru-RU"/>
              </w:rPr>
              <w:t>Московской области</w:t>
            </w:r>
          </w:p>
          <w:p w14:paraId="0469F041" w14:textId="77777777" w:rsidR="00513D43" w:rsidRPr="00513D43" w:rsidRDefault="00513D43" w:rsidP="00513D43">
            <w:pPr>
              <w:autoSpaceDE w:val="0"/>
              <w:autoSpaceDN w:val="0"/>
              <w:adjustRightInd w:val="0"/>
              <w:rPr>
                <w:bCs/>
                <w:color w:val="0000FF"/>
              </w:rPr>
            </w:pPr>
          </w:p>
          <w:p w14:paraId="6F32AC67" w14:textId="77777777" w:rsidR="00513D43" w:rsidRPr="00513D43" w:rsidRDefault="00513D43" w:rsidP="00513D43">
            <w:pPr>
              <w:autoSpaceDE w:val="0"/>
              <w:autoSpaceDN w:val="0"/>
              <w:adjustRightInd w:val="0"/>
              <w:rPr>
                <w:bCs/>
                <w:color w:val="0000FF"/>
              </w:rPr>
            </w:pPr>
          </w:p>
          <w:p w14:paraId="060CCD81" w14:textId="77777777" w:rsidR="00513D43" w:rsidRPr="00513D43" w:rsidRDefault="00513D43" w:rsidP="00513D43">
            <w:pPr>
              <w:autoSpaceDE w:val="0"/>
              <w:rPr>
                <w:bCs/>
                <w:color w:val="0000FF"/>
                <w:sz w:val="22"/>
                <w:szCs w:val="22"/>
              </w:rPr>
            </w:pPr>
            <w:r w:rsidRPr="00513D43">
              <w:rPr>
                <w:bCs/>
                <w:color w:val="0000FF"/>
                <w:sz w:val="22"/>
                <w:szCs w:val="22"/>
              </w:rPr>
              <w:t>____________________ /_______________/</w:t>
            </w:r>
          </w:p>
          <w:p w14:paraId="34347880" w14:textId="77777777" w:rsidR="00513D43" w:rsidRPr="00513D43" w:rsidRDefault="00513D43" w:rsidP="00513D43">
            <w:pPr>
              <w:autoSpaceDE w:val="0"/>
              <w:rPr>
                <w:bCs/>
                <w:color w:val="0000FF"/>
                <w:sz w:val="22"/>
                <w:szCs w:val="22"/>
              </w:rPr>
            </w:pPr>
          </w:p>
          <w:p w14:paraId="5BFF8789"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285016654"/>
          </w:p>
        </w:tc>
        <w:tc>
          <w:tcPr>
            <w:tcW w:w="4917" w:type="dxa"/>
            <w:shd w:val="clear" w:color="auto" w:fill="auto"/>
          </w:tcPr>
          <w:p w14:paraId="74FF8615" w14:textId="77777777" w:rsidR="00513D43" w:rsidRPr="00513D43" w:rsidRDefault="00513D43" w:rsidP="00513D43">
            <w:pPr>
              <w:autoSpaceDE w:val="0"/>
              <w:rPr>
                <w:b/>
                <w:bCs/>
                <w:sz w:val="22"/>
                <w:szCs w:val="22"/>
              </w:rPr>
            </w:pPr>
            <w:r w:rsidRPr="00513D43">
              <w:rPr>
                <w:b/>
                <w:bCs/>
                <w:sz w:val="22"/>
                <w:szCs w:val="22"/>
              </w:rPr>
              <w:t>«УТВЕРЖДЕНО»</w:t>
            </w:r>
          </w:p>
          <w:p w14:paraId="09C7C260" w14:textId="77777777" w:rsidR="00513D43" w:rsidRPr="00513D43" w:rsidRDefault="00513D43" w:rsidP="00513D43">
            <w:pPr>
              <w:autoSpaceDE w:val="0"/>
              <w:rPr>
                <w:b/>
                <w:iCs/>
                <w:sz w:val="22"/>
                <w:szCs w:val="22"/>
              </w:rPr>
            </w:pPr>
          </w:p>
          <w:p w14:paraId="4F78A255" w14:textId="77777777" w:rsidR="00513D43" w:rsidRPr="00513D43" w:rsidRDefault="00513D43" w:rsidP="00513D43">
            <w:pPr>
              <w:autoSpaceDE w:val="0"/>
              <w:autoSpaceDN w:val="0"/>
              <w:adjustRightInd w:val="0"/>
              <w:rPr>
                <w:szCs w:val="22"/>
              </w:rPr>
            </w:pPr>
            <w:r w:rsidRPr="00513D43">
              <w:rPr>
                <w:szCs w:val="22"/>
              </w:rPr>
              <w:t xml:space="preserve">Комитет по конкурентной политике </w:t>
            </w:r>
            <w:r w:rsidRPr="00513D43">
              <w:rPr>
                <w:szCs w:val="22"/>
              </w:rPr>
              <w:br/>
              <w:t xml:space="preserve">Московской области </w:t>
            </w:r>
          </w:p>
          <w:p w14:paraId="61F87F54" w14:textId="77777777" w:rsidR="00513D43" w:rsidRPr="00513D43" w:rsidRDefault="00513D43" w:rsidP="00513D43">
            <w:pPr>
              <w:autoSpaceDE w:val="0"/>
              <w:autoSpaceDN w:val="0"/>
              <w:adjustRightInd w:val="0"/>
              <w:jc w:val="both"/>
              <w:rPr>
                <w:sz w:val="22"/>
                <w:szCs w:val="22"/>
              </w:rPr>
            </w:pPr>
          </w:p>
          <w:p w14:paraId="15399B4D" w14:textId="77777777" w:rsidR="00513D43" w:rsidRPr="00513D43" w:rsidRDefault="00513D43" w:rsidP="00513D43">
            <w:pPr>
              <w:autoSpaceDE w:val="0"/>
              <w:rPr>
                <w:bCs/>
                <w:sz w:val="22"/>
                <w:szCs w:val="22"/>
              </w:rPr>
            </w:pPr>
          </w:p>
          <w:p w14:paraId="5E078E05" w14:textId="77777777" w:rsidR="00513D43" w:rsidRPr="00513D43" w:rsidRDefault="00513D43" w:rsidP="00513D43">
            <w:pPr>
              <w:autoSpaceDE w:val="0"/>
              <w:rPr>
                <w:bCs/>
                <w:sz w:val="22"/>
                <w:szCs w:val="22"/>
              </w:rPr>
            </w:pPr>
          </w:p>
          <w:p w14:paraId="62E046BB" w14:textId="6E7F00D1" w:rsidR="00513D43" w:rsidRPr="00513D43" w:rsidRDefault="00513D43" w:rsidP="00513D43">
            <w:pPr>
              <w:autoSpaceDE w:val="0"/>
              <w:rPr>
                <w:bCs/>
                <w:color w:val="0000FF"/>
                <w:sz w:val="22"/>
                <w:szCs w:val="22"/>
              </w:rPr>
            </w:pPr>
            <w:permStart w:id="1937506576" w:edGrp="everyone"/>
            <w:r w:rsidRPr="00513D43">
              <w:rPr>
                <w:bCs/>
                <w:color w:val="0000FF"/>
                <w:sz w:val="22"/>
                <w:szCs w:val="22"/>
              </w:rPr>
              <w:t>_</w:t>
            </w:r>
            <w:r w:rsidR="00B7634D">
              <w:rPr>
                <w:bCs/>
                <w:color w:val="0000FF"/>
                <w:sz w:val="22"/>
                <w:szCs w:val="22"/>
              </w:rPr>
              <w:t>___________________ С.Н. Журавл</w:t>
            </w:r>
            <w:r w:rsidR="00DC1D6B">
              <w:rPr>
                <w:bCs/>
                <w:color w:val="0000FF"/>
                <w:sz w:val="22"/>
                <w:szCs w:val="22"/>
              </w:rPr>
              <w:t>е</w:t>
            </w:r>
            <w:r w:rsidR="0051422A">
              <w:rPr>
                <w:bCs/>
                <w:color w:val="0000FF"/>
                <w:sz w:val="22"/>
                <w:szCs w:val="22"/>
              </w:rPr>
              <w:t>ва</w:t>
            </w:r>
          </w:p>
          <w:p w14:paraId="510669DF" w14:textId="77777777" w:rsidR="00513D43" w:rsidRPr="00513D43" w:rsidRDefault="00513D43" w:rsidP="00513D43">
            <w:pPr>
              <w:autoSpaceDE w:val="0"/>
              <w:rPr>
                <w:bCs/>
                <w:color w:val="0000FF"/>
                <w:sz w:val="22"/>
                <w:szCs w:val="22"/>
              </w:rPr>
            </w:pPr>
          </w:p>
          <w:p w14:paraId="7E18661A"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1937506576"/>
          </w:p>
        </w:tc>
      </w:tr>
    </w:tbl>
    <w:p w14:paraId="05944CE4" w14:textId="77777777" w:rsidR="00513D43" w:rsidRDefault="00513D43" w:rsidP="008E3598">
      <w:pPr>
        <w:autoSpaceDE w:val="0"/>
        <w:ind w:left="709"/>
        <w:jc w:val="center"/>
        <w:rPr>
          <w:bCs/>
        </w:rPr>
      </w:pPr>
    </w:p>
    <w:p w14:paraId="799894EB" w14:textId="7E6AF6CF" w:rsidR="0011232C" w:rsidRDefault="0011232C" w:rsidP="001109BE">
      <w:pPr>
        <w:autoSpaceDE w:val="0"/>
        <w:spacing w:line="360" w:lineRule="auto"/>
        <w:ind w:right="-22"/>
        <w:rPr>
          <w:b/>
          <w:bCs/>
          <w:sz w:val="26"/>
          <w:szCs w:val="26"/>
        </w:rPr>
      </w:pPr>
      <w:permStart w:id="1517098590" w:edGrp="everyone"/>
    </w:p>
    <w:p w14:paraId="688B5C22" w14:textId="455A64C9" w:rsidR="00513D43" w:rsidRDefault="00513D43" w:rsidP="001109BE">
      <w:pPr>
        <w:autoSpaceDE w:val="0"/>
        <w:spacing w:line="360" w:lineRule="auto"/>
        <w:ind w:right="-22"/>
        <w:rPr>
          <w:b/>
          <w:bCs/>
          <w:sz w:val="26"/>
          <w:szCs w:val="26"/>
        </w:rPr>
      </w:pPr>
    </w:p>
    <w:p w14:paraId="37D94418" w14:textId="77777777" w:rsidR="00513D43" w:rsidRPr="002B1734" w:rsidRDefault="00513D43" w:rsidP="001109BE">
      <w:pPr>
        <w:autoSpaceDE w:val="0"/>
        <w:spacing w:line="360" w:lineRule="auto"/>
        <w:ind w:right="-22"/>
        <w:rPr>
          <w:b/>
          <w:bCs/>
          <w:sz w:val="26"/>
          <w:szCs w:val="26"/>
        </w:rPr>
      </w:pPr>
    </w:p>
    <w:p w14:paraId="5D3C30E2" w14:textId="45933409" w:rsidR="00AA002F" w:rsidRPr="002B1734" w:rsidRDefault="00AA002F" w:rsidP="00AA002F">
      <w:pPr>
        <w:autoSpaceDE w:val="0"/>
        <w:spacing w:line="360" w:lineRule="auto"/>
        <w:ind w:left="-426" w:right="119"/>
        <w:jc w:val="center"/>
        <w:rPr>
          <w:b/>
          <w:bCs/>
          <w:sz w:val="26"/>
          <w:szCs w:val="26"/>
        </w:rPr>
      </w:pPr>
      <w:r w:rsidRPr="002B1734">
        <w:rPr>
          <w:b/>
          <w:bCs/>
          <w:sz w:val="26"/>
          <w:szCs w:val="26"/>
        </w:rPr>
        <w:t>ИЗ</w:t>
      </w:r>
      <w:r w:rsidR="0011232C" w:rsidRPr="002B1734">
        <w:rPr>
          <w:b/>
          <w:bCs/>
          <w:sz w:val="26"/>
          <w:szCs w:val="26"/>
        </w:rPr>
        <w:t xml:space="preserve">ВЕЩЕНИЕ </w:t>
      </w:r>
      <w:permEnd w:id="1517098590"/>
      <w:r w:rsidR="0011232C" w:rsidRPr="002B1734">
        <w:rPr>
          <w:b/>
          <w:bCs/>
          <w:sz w:val="26"/>
          <w:szCs w:val="26"/>
        </w:rPr>
        <w:t>О ПРОВЕДЕНИИ АУКЦИОНА №</w:t>
      </w:r>
      <w:r w:rsidR="002A2759">
        <w:rPr>
          <w:b/>
          <w:bCs/>
          <w:sz w:val="26"/>
          <w:szCs w:val="26"/>
        </w:rPr>
        <w:t xml:space="preserve"> </w:t>
      </w:r>
      <w:permStart w:id="1699494554" w:edGrp="everyone"/>
      <w:r w:rsidR="009853A4" w:rsidRPr="000B2F96">
        <w:rPr>
          <w:b/>
          <w:color w:val="0000FF"/>
          <w:sz w:val="28"/>
          <w:szCs w:val="28"/>
        </w:rPr>
        <w:t>АЗ-ДМ/18-</w:t>
      </w:r>
      <w:r w:rsidR="009853A4">
        <w:rPr>
          <w:b/>
          <w:color w:val="0000FF"/>
          <w:sz w:val="28"/>
          <w:szCs w:val="28"/>
        </w:rPr>
        <w:t>17</w:t>
      </w:r>
      <w:r w:rsidR="00832E29">
        <w:rPr>
          <w:b/>
          <w:color w:val="0000FF"/>
          <w:sz w:val="28"/>
          <w:szCs w:val="28"/>
        </w:rPr>
        <w:t>75</w:t>
      </w:r>
      <w:permEnd w:id="1699494554"/>
    </w:p>
    <w:p w14:paraId="3CD88735" w14:textId="77777777" w:rsidR="009853A4" w:rsidRPr="00505C36" w:rsidRDefault="009853A4" w:rsidP="009853A4">
      <w:pPr>
        <w:suppressAutoHyphens w:val="0"/>
        <w:autoSpaceDE w:val="0"/>
        <w:autoSpaceDN w:val="0"/>
        <w:adjustRightInd w:val="0"/>
        <w:jc w:val="center"/>
        <w:rPr>
          <w:color w:val="0000FF"/>
          <w:sz w:val="28"/>
          <w:szCs w:val="28"/>
          <w:lang w:eastAsia="ru-RU"/>
        </w:rPr>
      </w:pPr>
      <w:permStart w:id="691163565" w:edGrp="everyone"/>
      <w:r>
        <w:rPr>
          <w:color w:val="0000FF"/>
          <w:sz w:val="28"/>
          <w:szCs w:val="28"/>
          <w:lang w:eastAsia="ru-RU"/>
        </w:rPr>
        <w:t xml:space="preserve">на право заключения договора </w:t>
      </w:r>
      <w:r w:rsidRPr="00505C36">
        <w:rPr>
          <w:color w:val="0000FF"/>
          <w:sz w:val="28"/>
          <w:szCs w:val="28"/>
          <w:lang w:eastAsia="ru-RU"/>
        </w:rPr>
        <w:t xml:space="preserve">аренды земельного участка, находящегося </w:t>
      </w:r>
      <w:r>
        <w:rPr>
          <w:color w:val="0000FF"/>
          <w:sz w:val="28"/>
          <w:szCs w:val="28"/>
          <w:lang w:eastAsia="ru-RU"/>
        </w:rPr>
        <w:br/>
      </w:r>
      <w:r w:rsidRPr="00505C36">
        <w:rPr>
          <w:color w:val="0000FF"/>
          <w:sz w:val="28"/>
          <w:szCs w:val="28"/>
          <w:lang w:eastAsia="ru-RU"/>
        </w:rPr>
        <w:t>в муниципальной собственности, расположенного на территории</w:t>
      </w:r>
    </w:p>
    <w:p w14:paraId="59C7DB90" w14:textId="77777777" w:rsidR="009853A4" w:rsidRDefault="009853A4" w:rsidP="009853A4">
      <w:pPr>
        <w:suppressAutoHyphens w:val="0"/>
        <w:autoSpaceDE w:val="0"/>
        <w:autoSpaceDN w:val="0"/>
        <w:adjustRightInd w:val="0"/>
        <w:jc w:val="center"/>
        <w:rPr>
          <w:color w:val="0000FF"/>
          <w:sz w:val="28"/>
          <w:szCs w:val="28"/>
          <w:lang w:eastAsia="ru-RU"/>
        </w:rPr>
      </w:pPr>
      <w:r w:rsidRPr="00505C36">
        <w:rPr>
          <w:color w:val="0000FF"/>
          <w:sz w:val="28"/>
          <w:szCs w:val="28"/>
          <w:lang w:eastAsia="ru-RU"/>
        </w:rPr>
        <w:t xml:space="preserve">Дмитровского муниципального района Московской области, </w:t>
      </w:r>
    </w:p>
    <w:p w14:paraId="633EFEF3" w14:textId="77777777" w:rsidR="009853A4" w:rsidRPr="00505C36" w:rsidRDefault="009853A4" w:rsidP="009853A4">
      <w:pPr>
        <w:suppressAutoHyphens w:val="0"/>
        <w:autoSpaceDE w:val="0"/>
        <w:autoSpaceDN w:val="0"/>
        <w:adjustRightInd w:val="0"/>
        <w:jc w:val="center"/>
        <w:rPr>
          <w:color w:val="0000FF"/>
          <w:sz w:val="28"/>
          <w:szCs w:val="28"/>
          <w:lang w:eastAsia="ru-RU"/>
        </w:rPr>
      </w:pPr>
      <w:r>
        <w:rPr>
          <w:color w:val="0000FF"/>
          <w:sz w:val="28"/>
          <w:szCs w:val="28"/>
          <w:lang w:eastAsia="ru-RU"/>
        </w:rPr>
        <w:t xml:space="preserve">вид разрешенного </w:t>
      </w:r>
      <w:r w:rsidRPr="00505C36">
        <w:rPr>
          <w:color w:val="0000FF"/>
          <w:sz w:val="28"/>
          <w:szCs w:val="28"/>
          <w:lang w:eastAsia="ru-RU"/>
        </w:rPr>
        <w:t xml:space="preserve">использования: </w:t>
      </w:r>
      <w:r>
        <w:rPr>
          <w:color w:val="0000FF"/>
          <w:sz w:val="28"/>
          <w:szCs w:val="28"/>
          <w:lang w:eastAsia="ru-RU"/>
        </w:rPr>
        <w:t>овощеводство</w:t>
      </w:r>
    </w:p>
    <w:p w14:paraId="02C78FBD" w14:textId="77777777" w:rsidR="009853A4" w:rsidRPr="00505C36" w:rsidRDefault="009853A4" w:rsidP="009853A4">
      <w:pPr>
        <w:jc w:val="center"/>
        <w:rPr>
          <w:color w:val="0000FF"/>
          <w:sz w:val="28"/>
          <w:szCs w:val="28"/>
          <w:lang w:eastAsia="ru-RU"/>
        </w:rPr>
      </w:pPr>
      <w:r w:rsidRPr="00505C36">
        <w:rPr>
          <w:color w:val="0000FF"/>
          <w:sz w:val="28"/>
          <w:szCs w:val="28"/>
          <w:lang w:eastAsia="ru-RU"/>
        </w:rPr>
        <w:t>(1 лот)</w:t>
      </w:r>
    </w:p>
    <w:p w14:paraId="5FBCE66F" w14:textId="77777777" w:rsidR="00C36575" w:rsidRPr="0066427B" w:rsidRDefault="00C36575" w:rsidP="0066427B">
      <w:pPr>
        <w:jc w:val="center"/>
        <w:rPr>
          <w:noProof/>
          <w:color w:val="0000FF"/>
          <w:sz w:val="28"/>
          <w:szCs w:val="28"/>
        </w:rPr>
      </w:pPr>
    </w:p>
    <w:p w14:paraId="6CE11F5E" w14:textId="77777777" w:rsidR="00C36575" w:rsidRPr="002B1734" w:rsidRDefault="00C36575" w:rsidP="001109BE">
      <w:pPr>
        <w:autoSpaceDE w:val="0"/>
        <w:rPr>
          <w:b/>
          <w:bCs/>
          <w:sz w:val="28"/>
          <w:szCs w:val="28"/>
        </w:rPr>
      </w:pPr>
    </w:p>
    <w:p w14:paraId="137D3A55" w14:textId="77777777" w:rsidR="001109BE" w:rsidRPr="002B1734" w:rsidRDefault="001109BE" w:rsidP="001109BE">
      <w:pPr>
        <w:autoSpaceDE w:val="0"/>
        <w:rPr>
          <w:b/>
          <w:bCs/>
          <w:sz w:val="28"/>
          <w:szCs w:val="28"/>
        </w:rPr>
      </w:pPr>
    </w:p>
    <w:permEnd w:id="691163565"/>
    <w:p w14:paraId="463398FC" w14:textId="77777777" w:rsidR="00C0256F" w:rsidRPr="002B1734" w:rsidRDefault="00C0256F" w:rsidP="001109BE">
      <w:pPr>
        <w:autoSpaceDE w:val="0"/>
        <w:rPr>
          <w:b/>
          <w:bCs/>
          <w:sz w:val="28"/>
          <w:szCs w:val="28"/>
        </w:rPr>
      </w:pPr>
    </w:p>
    <w:p w14:paraId="4480C7AD" w14:textId="07C3CC91" w:rsidR="00B92924" w:rsidRPr="005E5AAF" w:rsidRDefault="000F7A7A" w:rsidP="00C0256F">
      <w:pPr>
        <w:autoSpaceDE w:val="0"/>
        <w:rPr>
          <w:noProof/>
          <w:sz w:val="22"/>
          <w:szCs w:val="22"/>
        </w:rPr>
      </w:pPr>
      <w:r w:rsidRPr="005E5AAF">
        <w:rPr>
          <w:bCs/>
          <w:sz w:val="26"/>
          <w:szCs w:val="26"/>
        </w:rPr>
        <w:t xml:space="preserve">№ процедуры </w:t>
      </w:r>
      <w:hyperlink r:id="rId8" w:history="1">
        <w:r w:rsidRPr="005E5AAF">
          <w:rPr>
            <w:rStyle w:val="a3"/>
            <w:color w:val="auto"/>
            <w:sz w:val="26"/>
            <w:szCs w:val="26"/>
            <w:u w:val="none"/>
          </w:rPr>
          <w:t>www.torgi.gov.ru</w:t>
        </w:r>
      </w:hyperlink>
      <w:r w:rsidR="00C0256F" w:rsidRPr="005E5AAF">
        <w:rPr>
          <w:sz w:val="26"/>
          <w:szCs w:val="26"/>
        </w:rPr>
        <w:tab/>
      </w:r>
      <w:r w:rsidR="00C0256F" w:rsidRPr="005E5AAF">
        <w:rPr>
          <w:sz w:val="26"/>
          <w:szCs w:val="26"/>
        </w:rPr>
        <w:tab/>
      </w:r>
      <w:permStart w:id="1650395305" w:edGrp="everyone"/>
      <w:r w:rsidR="00152AFC" w:rsidRPr="00152AFC">
        <w:rPr>
          <w:b/>
          <w:color w:val="0000FF"/>
          <w:sz w:val="28"/>
          <w:szCs w:val="28"/>
        </w:rPr>
        <w:t>151118</w:t>
      </w:r>
      <w:r w:rsidR="00152AFC" w:rsidRPr="00152AFC">
        <w:rPr>
          <w:sz w:val="26"/>
          <w:szCs w:val="26"/>
        </w:rPr>
        <w:t>/</w:t>
      </w:r>
      <w:r w:rsidR="00152AFC" w:rsidRPr="00152AFC">
        <w:rPr>
          <w:b/>
          <w:color w:val="0000FF"/>
          <w:sz w:val="28"/>
          <w:szCs w:val="28"/>
        </w:rPr>
        <w:t>6987935/06</w:t>
      </w:r>
      <w:r w:rsidR="009853A4">
        <w:rPr>
          <w:noProof/>
          <w:sz w:val="22"/>
          <w:szCs w:val="22"/>
        </w:rPr>
        <w:t xml:space="preserve">    </w:t>
      </w:r>
      <w:permEnd w:id="1650395305"/>
    </w:p>
    <w:p w14:paraId="1B79004E" w14:textId="77777777" w:rsidR="00B92924" w:rsidRPr="005E5AAF" w:rsidRDefault="00B92924" w:rsidP="00C0256F">
      <w:pPr>
        <w:autoSpaceDE w:val="0"/>
        <w:rPr>
          <w:noProof/>
          <w:sz w:val="22"/>
          <w:szCs w:val="22"/>
        </w:rPr>
      </w:pPr>
    </w:p>
    <w:p w14:paraId="0C0D7C9E" w14:textId="2C6DCCA7" w:rsidR="000F7A7A" w:rsidRPr="005E5AAF" w:rsidRDefault="001109BE" w:rsidP="00C0256F">
      <w:pPr>
        <w:autoSpaceDE w:val="0"/>
        <w:rPr>
          <w:bCs/>
          <w:sz w:val="26"/>
          <w:szCs w:val="26"/>
        </w:rPr>
      </w:pPr>
      <w:r w:rsidRPr="005E5AAF">
        <w:rPr>
          <w:bCs/>
          <w:sz w:val="26"/>
          <w:szCs w:val="26"/>
        </w:rPr>
        <w:t xml:space="preserve">№ процедуры </w:t>
      </w:r>
      <w:r w:rsidR="00C0256F" w:rsidRPr="005E5AAF">
        <w:rPr>
          <w:bCs/>
          <w:sz w:val="26"/>
          <w:szCs w:val="26"/>
        </w:rPr>
        <w:t>www.torgi.mosreg.ru</w:t>
      </w:r>
      <w:r w:rsidR="00C0256F" w:rsidRPr="005E5AAF">
        <w:rPr>
          <w:bCs/>
          <w:sz w:val="26"/>
          <w:szCs w:val="26"/>
        </w:rPr>
        <w:tab/>
      </w:r>
      <w:permStart w:id="1891390158" w:edGrp="everyone"/>
      <w:r w:rsidR="0088395A" w:rsidRPr="0088395A">
        <w:rPr>
          <w:b/>
          <w:color w:val="0000FF"/>
          <w:sz w:val="28"/>
          <w:szCs w:val="28"/>
        </w:rPr>
        <w:t>00300060103150</w:t>
      </w:r>
      <w:bookmarkStart w:id="0" w:name="_GoBack"/>
      <w:bookmarkEnd w:id="0"/>
      <w:r w:rsidR="009853A4" w:rsidRPr="008F7C05">
        <w:rPr>
          <w:b/>
          <w:color w:val="0000FF"/>
          <w:sz w:val="28"/>
          <w:szCs w:val="28"/>
        </w:rPr>
        <w:t xml:space="preserve">  </w:t>
      </w:r>
      <w:r w:rsidR="009853A4">
        <w:rPr>
          <w:noProof/>
          <w:sz w:val="22"/>
          <w:szCs w:val="22"/>
        </w:rPr>
        <w:t xml:space="preserve">   </w:t>
      </w:r>
      <w:permEnd w:id="1891390158"/>
    </w:p>
    <w:p w14:paraId="7C72696D" w14:textId="77777777" w:rsidR="00CE23EA" w:rsidRPr="005E5AAF" w:rsidRDefault="00CE23EA" w:rsidP="00C0256F">
      <w:pPr>
        <w:autoSpaceDE w:val="0"/>
        <w:rPr>
          <w:bCs/>
          <w:sz w:val="26"/>
          <w:szCs w:val="26"/>
        </w:rPr>
      </w:pPr>
    </w:p>
    <w:p w14:paraId="4C4364FF" w14:textId="20C34F97" w:rsidR="000F7A7A" w:rsidRPr="005E5AAF" w:rsidRDefault="000F7A7A" w:rsidP="00C0256F">
      <w:pPr>
        <w:autoSpaceDE w:val="0"/>
        <w:rPr>
          <w:b/>
          <w:bCs/>
          <w:sz w:val="26"/>
          <w:szCs w:val="26"/>
        </w:rPr>
      </w:pPr>
      <w:r w:rsidRPr="005E5AAF">
        <w:rPr>
          <w:bCs/>
          <w:sz w:val="26"/>
          <w:szCs w:val="26"/>
        </w:rPr>
        <w:t>Дата начала приема заявок:</w:t>
      </w:r>
      <w:r w:rsidR="00C0256F" w:rsidRPr="005E5AAF">
        <w:rPr>
          <w:bCs/>
          <w:sz w:val="26"/>
          <w:szCs w:val="26"/>
        </w:rPr>
        <w:tab/>
      </w:r>
      <w:r w:rsidR="00C0256F" w:rsidRPr="005E5AAF">
        <w:rPr>
          <w:bCs/>
          <w:sz w:val="26"/>
          <w:szCs w:val="26"/>
        </w:rPr>
        <w:tab/>
      </w:r>
      <w:permStart w:id="344392210" w:edGrp="everyone"/>
      <w:r w:rsidR="00FD10F4">
        <w:rPr>
          <w:b/>
          <w:color w:val="0000FF"/>
          <w:sz w:val="28"/>
          <w:szCs w:val="28"/>
        </w:rPr>
        <w:t>16</w:t>
      </w:r>
      <w:r w:rsidR="009853A4" w:rsidRPr="009853A4">
        <w:rPr>
          <w:b/>
          <w:color w:val="0000FF"/>
          <w:sz w:val="28"/>
          <w:szCs w:val="28"/>
        </w:rPr>
        <w:t>.11.2018</w:t>
      </w:r>
      <w:r w:rsidR="009853A4">
        <w:rPr>
          <w:noProof/>
          <w:sz w:val="22"/>
          <w:szCs w:val="22"/>
        </w:rPr>
        <w:t xml:space="preserve">   </w:t>
      </w:r>
      <w:permEnd w:id="344392210"/>
    </w:p>
    <w:p w14:paraId="508661C7" w14:textId="77777777" w:rsidR="000F7A7A" w:rsidRPr="005E5AAF" w:rsidRDefault="000F7A7A" w:rsidP="00C0256F">
      <w:pPr>
        <w:autoSpaceDE w:val="0"/>
        <w:rPr>
          <w:bCs/>
          <w:sz w:val="26"/>
          <w:szCs w:val="26"/>
        </w:rPr>
      </w:pPr>
    </w:p>
    <w:p w14:paraId="4E61F2A6" w14:textId="7551D146" w:rsidR="00AB58BE" w:rsidRPr="005E5AAF" w:rsidRDefault="000F7A7A" w:rsidP="00C0256F">
      <w:pPr>
        <w:autoSpaceDE w:val="0"/>
        <w:rPr>
          <w:noProof/>
          <w:sz w:val="22"/>
          <w:szCs w:val="22"/>
        </w:rPr>
      </w:pPr>
      <w:r w:rsidRPr="005E5AAF">
        <w:rPr>
          <w:bCs/>
          <w:sz w:val="26"/>
          <w:szCs w:val="26"/>
        </w:rPr>
        <w:t>Дата окончания приема заявок:</w:t>
      </w:r>
      <w:r w:rsidR="00C0256F" w:rsidRPr="005E5AAF">
        <w:rPr>
          <w:bCs/>
          <w:sz w:val="26"/>
          <w:szCs w:val="26"/>
        </w:rPr>
        <w:tab/>
      </w:r>
      <w:r w:rsidR="00C0256F" w:rsidRPr="005E5AAF">
        <w:rPr>
          <w:bCs/>
          <w:sz w:val="26"/>
          <w:szCs w:val="26"/>
        </w:rPr>
        <w:tab/>
      </w:r>
      <w:permStart w:id="557013715" w:edGrp="everyone"/>
      <w:r w:rsidR="009853A4" w:rsidRPr="009853A4">
        <w:rPr>
          <w:b/>
          <w:color w:val="0000FF"/>
          <w:sz w:val="28"/>
          <w:szCs w:val="28"/>
        </w:rPr>
        <w:t>23.01.2019</w:t>
      </w:r>
      <w:r w:rsidR="009853A4">
        <w:rPr>
          <w:noProof/>
          <w:sz w:val="22"/>
          <w:szCs w:val="22"/>
        </w:rPr>
        <w:t xml:space="preserve"> </w:t>
      </w:r>
      <w:permEnd w:id="557013715"/>
    </w:p>
    <w:p w14:paraId="1EA69E9A" w14:textId="77777777" w:rsidR="0078040B" w:rsidRPr="005E5AAF" w:rsidRDefault="0078040B" w:rsidP="00C0256F">
      <w:pPr>
        <w:autoSpaceDE w:val="0"/>
        <w:rPr>
          <w:bCs/>
          <w:sz w:val="26"/>
          <w:szCs w:val="26"/>
        </w:rPr>
      </w:pPr>
    </w:p>
    <w:p w14:paraId="791F3AAE" w14:textId="5699D9CD" w:rsidR="000F7A7A" w:rsidRPr="002B1734" w:rsidRDefault="000F7A7A" w:rsidP="00C0256F">
      <w:pPr>
        <w:autoSpaceDE w:val="0"/>
        <w:rPr>
          <w:b/>
          <w:bCs/>
        </w:rPr>
      </w:pPr>
      <w:r w:rsidRPr="005E5AAF">
        <w:rPr>
          <w:bCs/>
          <w:sz w:val="26"/>
          <w:szCs w:val="26"/>
        </w:rPr>
        <w:t>Дата аукциона:</w:t>
      </w:r>
      <w:r w:rsidR="00C0256F" w:rsidRPr="005E5AAF">
        <w:rPr>
          <w:bCs/>
          <w:sz w:val="26"/>
          <w:szCs w:val="26"/>
        </w:rPr>
        <w:tab/>
      </w:r>
      <w:r w:rsidR="00C0256F" w:rsidRPr="005E5AAF">
        <w:rPr>
          <w:bCs/>
          <w:sz w:val="26"/>
          <w:szCs w:val="26"/>
        </w:rPr>
        <w:tab/>
      </w:r>
      <w:r w:rsidR="00C0256F" w:rsidRPr="005E5AAF">
        <w:rPr>
          <w:bCs/>
          <w:sz w:val="26"/>
          <w:szCs w:val="26"/>
        </w:rPr>
        <w:tab/>
      </w:r>
      <w:r w:rsidR="00C0256F" w:rsidRPr="005E5AAF">
        <w:rPr>
          <w:bCs/>
          <w:sz w:val="26"/>
          <w:szCs w:val="26"/>
        </w:rPr>
        <w:tab/>
      </w:r>
      <w:permStart w:id="1368860409" w:edGrp="everyone"/>
      <w:r w:rsidR="009853A4" w:rsidRPr="009853A4">
        <w:rPr>
          <w:b/>
          <w:color w:val="0000FF"/>
          <w:sz w:val="28"/>
          <w:szCs w:val="28"/>
        </w:rPr>
        <w:t>28.01.2019</w:t>
      </w:r>
      <w:r w:rsidR="009853A4">
        <w:rPr>
          <w:noProof/>
          <w:sz w:val="22"/>
          <w:szCs w:val="22"/>
        </w:rPr>
        <w:t xml:space="preserve"> </w:t>
      </w:r>
      <w:permEnd w:id="1368860409"/>
    </w:p>
    <w:p w14:paraId="3E1B2304" w14:textId="77777777" w:rsidR="005203A0" w:rsidRPr="002B1734" w:rsidRDefault="005203A0" w:rsidP="00C0256F">
      <w:pPr>
        <w:autoSpaceDE w:val="0"/>
        <w:jc w:val="both"/>
        <w:rPr>
          <w:b/>
          <w:bCs/>
          <w:sz w:val="26"/>
          <w:szCs w:val="26"/>
        </w:rPr>
      </w:pPr>
    </w:p>
    <w:p w14:paraId="321B2965" w14:textId="77777777" w:rsidR="00BD3DE1" w:rsidRPr="002B1734" w:rsidRDefault="00BD3DE1" w:rsidP="00C0256F">
      <w:pPr>
        <w:autoSpaceDE w:val="0"/>
        <w:jc w:val="both"/>
        <w:rPr>
          <w:b/>
          <w:bCs/>
          <w:sz w:val="26"/>
          <w:szCs w:val="26"/>
        </w:rPr>
      </w:pPr>
    </w:p>
    <w:p w14:paraId="570FD278" w14:textId="77777777" w:rsidR="00BD3DE1" w:rsidRPr="002B1734" w:rsidRDefault="00BD3DE1" w:rsidP="00C0256F">
      <w:pPr>
        <w:autoSpaceDE w:val="0"/>
        <w:jc w:val="both"/>
        <w:rPr>
          <w:b/>
          <w:bCs/>
          <w:sz w:val="26"/>
          <w:szCs w:val="26"/>
        </w:rPr>
      </w:pPr>
      <w:permStart w:id="1805804803" w:edGrp="everyone"/>
    </w:p>
    <w:p w14:paraId="150A2A13" w14:textId="77777777" w:rsidR="00BD3DE1" w:rsidRPr="002B1734" w:rsidRDefault="00BD3DE1" w:rsidP="00C0256F">
      <w:pPr>
        <w:autoSpaceDE w:val="0"/>
        <w:jc w:val="both"/>
        <w:rPr>
          <w:b/>
          <w:bCs/>
          <w:sz w:val="26"/>
          <w:szCs w:val="26"/>
        </w:rPr>
      </w:pPr>
    </w:p>
    <w:p w14:paraId="1AD517B8" w14:textId="77777777" w:rsidR="00D72D60" w:rsidRPr="002B1734" w:rsidRDefault="00D72D60" w:rsidP="00C0256F">
      <w:pPr>
        <w:autoSpaceDE w:val="0"/>
        <w:jc w:val="both"/>
        <w:rPr>
          <w:bCs/>
          <w:sz w:val="26"/>
          <w:szCs w:val="26"/>
        </w:rPr>
      </w:pPr>
    </w:p>
    <w:permEnd w:id="1805804803"/>
    <w:p w14:paraId="7BFBAF7A" w14:textId="77777777" w:rsidR="00D72D60" w:rsidRPr="002B1734" w:rsidRDefault="00D72D60" w:rsidP="00C0256F">
      <w:pPr>
        <w:autoSpaceDE w:val="0"/>
        <w:jc w:val="both"/>
        <w:rPr>
          <w:bCs/>
          <w:sz w:val="26"/>
          <w:szCs w:val="26"/>
        </w:rPr>
      </w:pPr>
    </w:p>
    <w:p w14:paraId="28C518A0" w14:textId="77777777" w:rsidR="00513D43" w:rsidRPr="00513D43" w:rsidRDefault="00513D43" w:rsidP="00513D43">
      <w:pPr>
        <w:autoSpaceDE w:val="0"/>
        <w:jc w:val="center"/>
        <w:rPr>
          <w:b/>
          <w:bCs/>
          <w:color w:val="17365D"/>
          <w:sz w:val="26"/>
          <w:szCs w:val="26"/>
        </w:rPr>
      </w:pPr>
    </w:p>
    <w:p w14:paraId="2C4E77A9" w14:textId="77777777" w:rsidR="00513D43" w:rsidRPr="00513D43" w:rsidRDefault="00513D43" w:rsidP="00513D43">
      <w:pPr>
        <w:autoSpaceDE w:val="0"/>
        <w:jc w:val="center"/>
        <w:rPr>
          <w:b/>
          <w:bCs/>
          <w:color w:val="17365D"/>
          <w:sz w:val="26"/>
          <w:szCs w:val="26"/>
        </w:rPr>
      </w:pPr>
      <w:r w:rsidRPr="00513D43">
        <w:rPr>
          <w:b/>
          <w:bCs/>
          <w:color w:val="17365D"/>
          <w:sz w:val="26"/>
          <w:szCs w:val="26"/>
        </w:rPr>
        <w:t xml:space="preserve">г. Красногорск </w:t>
      </w:r>
    </w:p>
    <w:p w14:paraId="59515773" w14:textId="207071A9" w:rsidR="00C347EB" w:rsidRDefault="0051422A" w:rsidP="00513D43">
      <w:pPr>
        <w:autoSpaceDE w:val="0"/>
        <w:jc w:val="center"/>
        <w:rPr>
          <w:b/>
          <w:bCs/>
          <w:color w:val="17365D"/>
          <w:sz w:val="26"/>
          <w:szCs w:val="26"/>
        </w:rPr>
      </w:pPr>
      <w:permStart w:id="1919557836" w:edGrp="everyone"/>
      <w:r>
        <w:rPr>
          <w:b/>
          <w:bCs/>
          <w:color w:val="17365D"/>
          <w:sz w:val="26"/>
          <w:szCs w:val="26"/>
        </w:rPr>
        <w:t>2018</w:t>
      </w:r>
      <w:r w:rsidR="00513D43" w:rsidRPr="00513D43">
        <w:rPr>
          <w:b/>
          <w:bCs/>
          <w:color w:val="17365D"/>
          <w:sz w:val="26"/>
          <w:szCs w:val="26"/>
        </w:rPr>
        <w:t xml:space="preserve"> год</w:t>
      </w:r>
    </w:p>
    <w:p w14:paraId="3551C48B" w14:textId="77777777" w:rsidR="00C347EB" w:rsidRDefault="00C347EB">
      <w:pPr>
        <w:suppressAutoHyphens w:val="0"/>
        <w:rPr>
          <w:b/>
          <w:bCs/>
          <w:color w:val="17365D"/>
          <w:sz w:val="26"/>
          <w:szCs w:val="26"/>
        </w:rPr>
      </w:pPr>
      <w:r>
        <w:rPr>
          <w:b/>
          <w:bCs/>
          <w:color w:val="17365D"/>
          <w:sz w:val="26"/>
          <w:szCs w:val="26"/>
        </w:rPr>
        <w:br w:type="page"/>
      </w:r>
    </w:p>
    <w:p w14:paraId="38FD1208" w14:textId="3D3E0B1C" w:rsidR="0011232C" w:rsidRPr="002B1734"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1" w:name="_Toc479691583"/>
      <w:permEnd w:id="1919557836"/>
      <w:r>
        <w:rPr>
          <w:rFonts w:ascii="Times New Roman" w:hAnsi="Times New Roman"/>
          <w:i w:val="0"/>
          <w:sz w:val="26"/>
          <w:szCs w:val="26"/>
          <w:lang w:val="ru-RU"/>
        </w:rPr>
        <w:lastRenderedPageBreak/>
        <w:t>1. </w:t>
      </w:r>
      <w:r w:rsidR="004F5A3B" w:rsidRPr="002B1734">
        <w:rPr>
          <w:rFonts w:ascii="Times New Roman" w:hAnsi="Times New Roman"/>
          <w:i w:val="0"/>
          <w:sz w:val="26"/>
          <w:szCs w:val="26"/>
          <w:lang w:val="ru-RU"/>
        </w:rPr>
        <w:t>П</w:t>
      </w:r>
      <w:r w:rsidR="0011232C" w:rsidRPr="002B1734">
        <w:rPr>
          <w:rFonts w:ascii="Times New Roman" w:hAnsi="Times New Roman"/>
          <w:i w:val="0"/>
          <w:sz w:val="26"/>
          <w:szCs w:val="26"/>
          <w:lang w:val="ru-RU"/>
        </w:rPr>
        <w:t>равовое регулирование</w:t>
      </w:r>
      <w:bookmarkEnd w:id="1"/>
    </w:p>
    <w:p w14:paraId="2F1A672A" w14:textId="4E9AEE43" w:rsidR="00185037" w:rsidRPr="002B1734" w:rsidRDefault="000847F7" w:rsidP="005E5AAF">
      <w:pPr>
        <w:tabs>
          <w:tab w:val="num" w:pos="0"/>
          <w:tab w:val="left" w:pos="426"/>
        </w:tabs>
        <w:autoSpaceDE w:val="0"/>
        <w:spacing w:line="276" w:lineRule="auto"/>
        <w:jc w:val="both"/>
        <w:rPr>
          <w:iCs/>
          <w:sz w:val="22"/>
          <w:szCs w:val="22"/>
        </w:rPr>
      </w:pPr>
      <w:r>
        <w:rPr>
          <w:iCs/>
          <w:sz w:val="22"/>
          <w:szCs w:val="22"/>
        </w:rPr>
        <w:t>Аукцион, открытый по составу У</w:t>
      </w:r>
      <w:r w:rsidR="002739E8" w:rsidRPr="002B1734">
        <w:rPr>
          <w:iCs/>
          <w:sz w:val="22"/>
          <w:szCs w:val="22"/>
        </w:rPr>
        <w:t>частников и форме подачи предложений, проводится в соответствии</w:t>
      </w:r>
      <w:r w:rsidR="00B7634D">
        <w:rPr>
          <w:iCs/>
          <w:sz w:val="22"/>
          <w:szCs w:val="22"/>
        </w:rPr>
        <w:br/>
      </w:r>
      <w:r w:rsidR="002739E8" w:rsidRPr="002B1734">
        <w:rPr>
          <w:iCs/>
          <w:sz w:val="22"/>
          <w:szCs w:val="22"/>
        </w:rPr>
        <w:t>с</w:t>
      </w:r>
      <w:r w:rsidR="00670216" w:rsidRPr="00670216">
        <w:rPr>
          <w:iCs/>
          <w:sz w:val="22"/>
          <w:szCs w:val="22"/>
        </w:rPr>
        <w:t xml:space="preserve"> </w:t>
      </w:r>
      <w:r w:rsidR="00670216">
        <w:rPr>
          <w:iCs/>
          <w:sz w:val="22"/>
          <w:szCs w:val="22"/>
        </w:rPr>
        <w:t>требованиями</w:t>
      </w:r>
      <w:r w:rsidR="002739E8" w:rsidRPr="002B1734">
        <w:rPr>
          <w:iCs/>
          <w:sz w:val="22"/>
          <w:szCs w:val="22"/>
        </w:rPr>
        <w:t>:</w:t>
      </w:r>
    </w:p>
    <w:p w14:paraId="22F47367" w14:textId="1CE41D35" w:rsidR="004F5A3B" w:rsidRPr="00670216"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Гражданск</w:t>
      </w:r>
      <w:r w:rsidR="00670216">
        <w:rPr>
          <w:iCs/>
          <w:sz w:val="22"/>
          <w:szCs w:val="22"/>
        </w:rPr>
        <w:t xml:space="preserve">ого </w:t>
      </w:r>
      <w:r w:rsidR="004F5A3B" w:rsidRPr="00670216">
        <w:rPr>
          <w:iCs/>
          <w:sz w:val="22"/>
          <w:szCs w:val="22"/>
        </w:rPr>
        <w:t>кодекс</w:t>
      </w:r>
      <w:r w:rsidR="00670216">
        <w:rPr>
          <w:iCs/>
          <w:sz w:val="22"/>
          <w:szCs w:val="22"/>
        </w:rPr>
        <w:t>а</w:t>
      </w:r>
      <w:r w:rsidR="000F7A7A" w:rsidRPr="00670216">
        <w:rPr>
          <w:iCs/>
          <w:sz w:val="22"/>
          <w:szCs w:val="22"/>
        </w:rPr>
        <w:t xml:space="preserve"> Российской Федерации;</w:t>
      </w:r>
    </w:p>
    <w:p w14:paraId="16FBF24A" w14:textId="7641342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0F7A7A" w:rsidRPr="002B1734">
        <w:rPr>
          <w:iCs/>
          <w:sz w:val="22"/>
          <w:szCs w:val="22"/>
        </w:rPr>
        <w:t>Земел</w:t>
      </w:r>
      <w:r w:rsidR="004F5A3B" w:rsidRPr="002B1734">
        <w:rPr>
          <w:iCs/>
          <w:sz w:val="22"/>
          <w:szCs w:val="22"/>
        </w:rPr>
        <w:t>ьн</w:t>
      </w:r>
      <w:r w:rsidR="00670216">
        <w:rPr>
          <w:iCs/>
          <w:sz w:val="22"/>
          <w:szCs w:val="22"/>
        </w:rPr>
        <w:t xml:space="preserve">ого </w:t>
      </w:r>
      <w:r w:rsidR="004F5A3B" w:rsidRPr="002B1734">
        <w:rPr>
          <w:iCs/>
          <w:sz w:val="22"/>
          <w:szCs w:val="22"/>
        </w:rPr>
        <w:t>кодекс</w:t>
      </w:r>
      <w:r w:rsidR="00670216">
        <w:rPr>
          <w:iCs/>
          <w:sz w:val="22"/>
          <w:szCs w:val="22"/>
        </w:rPr>
        <w:t>а</w:t>
      </w:r>
      <w:r w:rsidR="000F7A7A" w:rsidRPr="002B1734">
        <w:rPr>
          <w:iCs/>
          <w:sz w:val="22"/>
          <w:szCs w:val="22"/>
        </w:rPr>
        <w:t xml:space="preserve"> Российской Федерации;</w:t>
      </w:r>
    </w:p>
    <w:p w14:paraId="5A8AB961" w14:textId="3E7B657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Федеральн</w:t>
      </w:r>
      <w:r w:rsidR="00670216">
        <w:rPr>
          <w:iCs/>
          <w:sz w:val="22"/>
          <w:szCs w:val="22"/>
        </w:rPr>
        <w:t xml:space="preserve">ого </w:t>
      </w:r>
      <w:r w:rsidR="004F5A3B" w:rsidRPr="002B1734">
        <w:rPr>
          <w:iCs/>
          <w:sz w:val="22"/>
          <w:szCs w:val="22"/>
        </w:rPr>
        <w:t>закон</w:t>
      </w:r>
      <w:r w:rsidR="00670216">
        <w:rPr>
          <w:iCs/>
          <w:sz w:val="22"/>
          <w:szCs w:val="22"/>
        </w:rPr>
        <w:t>а</w:t>
      </w:r>
      <w:r w:rsidR="00E125AF" w:rsidRPr="002B1734">
        <w:rPr>
          <w:iCs/>
          <w:sz w:val="22"/>
          <w:szCs w:val="22"/>
        </w:rPr>
        <w:t xml:space="preserve"> от 26.07.2006 № 135-ФЗ «О защите конкуренции»;</w:t>
      </w:r>
    </w:p>
    <w:p w14:paraId="16F6966F" w14:textId="1EF1164C" w:rsidR="004F5A3B"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DA778E" w:rsidRPr="002B1734">
        <w:rPr>
          <w:noProof/>
          <w:color w:val="000000"/>
          <w:sz w:val="22"/>
          <w:szCs w:val="22"/>
        </w:rPr>
        <w:t>З</w:t>
      </w:r>
      <w:r w:rsidR="004F5A3B" w:rsidRPr="002B1734">
        <w:rPr>
          <w:noProof/>
          <w:color w:val="000000"/>
          <w:sz w:val="22"/>
          <w:szCs w:val="22"/>
        </w:rPr>
        <w:t>акон</w:t>
      </w:r>
      <w:r w:rsidR="00670216">
        <w:rPr>
          <w:noProof/>
          <w:color w:val="000000"/>
          <w:sz w:val="22"/>
          <w:szCs w:val="22"/>
        </w:rPr>
        <w:t>а</w:t>
      </w:r>
      <w:r w:rsidR="000F7A7A" w:rsidRPr="002B1734">
        <w:rPr>
          <w:noProof/>
          <w:color w:val="000000"/>
          <w:sz w:val="22"/>
          <w:szCs w:val="22"/>
        </w:rPr>
        <w:t xml:space="preserve"> Московской области от 07.06.1996 №23/96-ОЗ «О регулировани</w:t>
      </w:r>
      <w:r w:rsidR="00963C0C" w:rsidRPr="002B1734">
        <w:rPr>
          <w:noProof/>
          <w:color w:val="000000"/>
          <w:sz w:val="22"/>
          <w:szCs w:val="22"/>
        </w:rPr>
        <w:t>и</w:t>
      </w:r>
      <w:r w:rsidR="000F7A7A" w:rsidRPr="002B1734">
        <w:rPr>
          <w:noProof/>
          <w:color w:val="000000"/>
          <w:sz w:val="22"/>
          <w:szCs w:val="22"/>
        </w:rPr>
        <w:t xml:space="preserve"> земельных отношений</w:t>
      </w:r>
      <w:r w:rsidR="00B7634D">
        <w:rPr>
          <w:noProof/>
          <w:color w:val="000000"/>
          <w:sz w:val="22"/>
          <w:szCs w:val="22"/>
        </w:rPr>
        <w:br/>
      </w:r>
      <w:r w:rsidR="000F7A7A" w:rsidRPr="002B1734">
        <w:rPr>
          <w:noProof/>
          <w:color w:val="000000"/>
          <w:sz w:val="22"/>
          <w:szCs w:val="22"/>
        </w:rPr>
        <w:t>в Московской области»</w:t>
      </w:r>
      <w:r w:rsidR="00C30938" w:rsidRPr="002B1734">
        <w:rPr>
          <w:noProof/>
          <w:color w:val="000000"/>
          <w:sz w:val="22"/>
          <w:szCs w:val="22"/>
        </w:rPr>
        <w:t>;</w:t>
      </w:r>
    </w:p>
    <w:p w14:paraId="2E7380E1" w14:textId="34403586" w:rsidR="003C0B50" w:rsidRPr="0066427B" w:rsidRDefault="003C0B50" w:rsidP="003C0B50">
      <w:pPr>
        <w:tabs>
          <w:tab w:val="left" w:pos="426"/>
        </w:tabs>
        <w:autoSpaceDE w:val="0"/>
        <w:autoSpaceDN w:val="0"/>
        <w:adjustRightInd w:val="0"/>
        <w:spacing w:line="276" w:lineRule="auto"/>
        <w:jc w:val="both"/>
        <w:rPr>
          <w:color w:val="0000FF"/>
          <w:sz w:val="22"/>
          <w:szCs w:val="22"/>
        </w:rPr>
      </w:pPr>
      <w:permStart w:id="2003647137" w:edGrp="everyone"/>
      <w:r>
        <w:rPr>
          <w:color w:val="0000FF"/>
          <w:sz w:val="22"/>
          <w:szCs w:val="22"/>
        </w:rPr>
        <w:t>- </w:t>
      </w:r>
      <w:r w:rsidRPr="0066427B">
        <w:rPr>
          <w:color w:val="0000FF"/>
          <w:sz w:val="22"/>
          <w:szCs w:val="22"/>
        </w:rPr>
        <w:t>решени</w:t>
      </w:r>
      <w:r>
        <w:rPr>
          <w:color w:val="0000FF"/>
          <w:sz w:val="22"/>
          <w:szCs w:val="22"/>
        </w:rPr>
        <w:t>я</w:t>
      </w:r>
      <w:r w:rsidRPr="0066427B">
        <w:rPr>
          <w:color w:val="0000FF"/>
          <w:sz w:val="22"/>
          <w:szCs w:val="22"/>
        </w:rPr>
        <w:t xml:space="preserve"> </w:t>
      </w:r>
      <w:r w:rsidRPr="00B7634D">
        <w:rPr>
          <w:color w:val="0000FF"/>
          <w:sz w:val="22"/>
          <w:szCs w:val="22"/>
        </w:rPr>
        <w:t>Межведомственной комиссии по вопросам земельно-имущественных отношений в Московской области</w:t>
      </w:r>
      <w:r>
        <w:rPr>
          <w:color w:val="0000FF"/>
          <w:sz w:val="22"/>
          <w:szCs w:val="22"/>
        </w:rPr>
        <w:t xml:space="preserve"> </w:t>
      </w:r>
      <w:r w:rsidRPr="0066427B">
        <w:rPr>
          <w:color w:val="0000FF"/>
          <w:sz w:val="22"/>
          <w:szCs w:val="22"/>
        </w:rPr>
        <w:t xml:space="preserve">(протокол от </w:t>
      </w:r>
      <w:r w:rsidR="00ED3DCD">
        <w:rPr>
          <w:color w:val="0000FF"/>
          <w:sz w:val="22"/>
          <w:szCs w:val="22"/>
        </w:rPr>
        <w:t>17.08</w:t>
      </w:r>
      <w:r>
        <w:rPr>
          <w:color w:val="0000FF"/>
          <w:sz w:val="22"/>
          <w:szCs w:val="22"/>
        </w:rPr>
        <w:t>.2018</w:t>
      </w:r>
      <w:r w:rsidRPr="0066427B">
        <w:rPr>
          <w:color w:val="0000FF"/>
          <w:sz w:val="22"/>
          <w:szCs w:val="22"/>
        </w:rPr>
        <w:t xml:space="preserve"> №</w:t>
      </w:r>
      <w:r>
        <w:rPr>
          <w:color w:val="0000FF"/>
          <w:sz w:val="22"/>
          <w:szCs w:val="22"/>
        </w:rPr>
        <w:t xml:space="preserve"> </w:t>
      </w:r>
      <w:r w:rsidR="00ED3DCD">
        <w:rPr>
          <w:color w:val="0000FF"/>
          <w:sz w:val="22"/>
          <w:szCs w:val="22"/>
        </w:rPr>
        <w:t>117-З</w:t>
      </w:r>
      <w:r>
        <w:rPr>
          <w:color w:val="0000FF"/>
          <w:sz w:val="22"/>
          <w:szCs w:val="22"/>
        </w:rPr>
        <w:t xml:space="preserve">, п. </w:t>
      </w:r>
      <w:r w:rsidR="00ED3DCD">
        <w:rPr>
          <w:color w:val="0000FF"/>
          <w:sz w:val="22"/>
          <w:szCs w:val="22"/>
        </w:rPr>
        <w:t>204</w:t>
      </w:r>
      <w:r w:rsidRPr="0066427B">
        <w:rPr>
          <w:color w:val="0000FF"/>
          <w:sz w:val="22"/>
          <w:szCs w:val="22"/>
        </w:rPr>
        <w:t>);</w:t>
      </w:r>
    </w:p>
    <w:p w14:paraId="4C979EFB" w14:textId="18939A0D" w:rsidR="004F5A3B" w:rsidRPr="0066427B" w:rsidRDefault="003C0B50" w:rsidP="00470131">
      <w:pPr>
        <w:tabs>
          <w:tab w:val="left" w:pos="426"/>
        </w:tabs>
        <w:autoSpaceDE w:val="0"/>
        <w:autoSpaceDN w:val="0"/>
        <w:adjustRightInd w:val="0"/>
        <w:spacing w:line="276" w:lineRule="auto"/>
        <w:jc w:val="both"/>
        <w:rPr>
          <w:color w:val="0000FF"/>
          <w:sz w:val="22"/>
          <w:szCs w:val="22"/>
        </w:rPr>
      </w:pPr>
      <w:r>
        <w:rPr>
          <w:color w:val="0000FF"/>
          <w:sz w:val="22"/>
          <w:szCs w:val="22"/>
        </w:rPr>
        <w:t xml:space="preserve">- постановления Администрации Дмитровского муниципального района Московской области от </w:t>
      </w:r>
      <w:r w:rsidR="00FC336F">
        <w:rPr>
          <w:color w:val="0000FF"/>
          <w:sz w:val="22"/>
          <w:szCs w:val="22"/>
        </w:rPr>
        <w:t>09.11</w:t>
      </w:r>
      <w:r>
        <w:rPr>
          <w:color w:val="0000FF"/>
          <w:sz w:val="22"/>
          <w:szCs w:val="22"/>
        </w:rPr>
        <w:t xml:space="preserve">.2018 </w:t>
      </w:r>
      <w:r>
        <w:rPr>
          <w:color w:val="0000FF"/>
          <w:sz w:val="22"/>
          <w:szCs w:val="22"/>
        </w:rPr>
        <w:br/>
        <w:t xml:space="preserve">№ </w:t>
      </w:r>
      <w:r w:rsidR="00FC336F">
        <w:rPr>
          <w:color w:val="0000FF"/>
          <w:sz w:val="22"/>
          <w:szCs w:val="22"/>
        </w:rPr>
        <w:t>7241</w:t>
      </w:r>
      <w:r>
        <w:rPr>
          <w:color w:val="0000FF"/>
          <w:sz w:val="22"/>
          <w:szCs w:val="22"/>
        </w:rPr>
        <w:t>-П</w:t>
      </w:r>
      <w:r w:rsidRPr="0066427B">
        <w:rPr>
          <w:color w:val="0000FF"/>
          <w:sz w:val="22"/>
          <w:szCs w:val="22"/>
        </w:rPr>
        <w:t xml:space="preserve"> </w:t>
      </w:r>
      <w:r>
        <w:rPr>
          <w:color w:val="0000FF"/>
          <w:sz w:val="22"/>
          <w:szCs w:val="22"/>
        </w:rPr>
        <w:t xml:space="preserve">«Об организации аукциона на право заключения договора аренды земельного участка, находящегося на территории Дмитровского муниципального района Московской области, являющегося собственностью Дмитровского муниципального района Московской области, с кадастровым номером </w:t>
      </w:r>
      <w:r w:rsidR="00005201">
        <w:rPr>
          <w:color w:val="0000FF"/>
          <w:sz w:val="22"/>
          <w:szCs w:val="22"/>
        </w:rPr>
        <w:br/>
      </w:r>
      <w:r>
        <w:rPr>
          <w:color w:val="0000FF"/>
          <w:sz w:val="22"/>
          <w:szCs w:val="22"/>
        </w:rPr>
        <w:t>№</w:t>
      </w:r>
      <w:r w:rsidR="00005201">
        <w:rPr>
          <w:color w:val="0000FF"/>
          <w:sz w:val="22"/>
          <w:szCs w:val="22"/>
        </w:rPr>
        <w:t xml:space="preserve"> </w:t>
      </w:r>
      <w:r>
        <w:rPr>
          <w:color w:val="0000FF"/>
          <w:sz w:val="22"/>
          <w:szCs w:val="22"/>
        </w:rPr>
        <w:t>50:04:</w:t>
      </w:r>
      <w:r w:rsidR="00005201">
        <w:rPr>
          <w:color w:val="0000FF"/>
          <w:sz w:val="22"/>
          <w:szCs w:val="22"/>
        </w:rPr>
        <w:t>0220401:5034</w:t>
      </w:r>
      <w:r>
        <w:rPr>
          <w:color w:val="0000FF"/>
          <w:sz w:val="22"/>
          <w:szCs w:val="22"/>
        </w:rPr>
        <w:t xml:space="preserve">, разрешенное использование – овощеводство, земельный участок расположен </w:t>
      </w:r>
      <w:r w:rsidR="00005201">
        <w:rPr>
          <w:color w:val="0000FF"/>
          <w:sz w:val="22"/>
          <w:szCs w:val="22"/>
        </w:rPr>
        <w:br/>
      </w:r>
      <w:r>
        <w:rPr>
          <w:color w:val="0000FF"/>
          <w:sz w:val="22"/>
          <w:szCs w:val="22"/>
        </w:rPr>
        <w:t xml:space="preserve">по адресу: Московская область, Дмитровский район, городское поселение Дмитров, в районе села </w:t>
      </w:r>
      <w:proofErr w:type="spellStart"/>
      <w:r>
        <w:rPr>
          <w:color w:val="0000FF"/>
          <w:sz w:val="22"/>
          <w:szCs w:val="22"/>
        </w:rPr>
        <w:t>Орудьево</w:t>
      </w:r>
      <w:proofErr w:type="spellEnd"/>
      <w:r>
        <w:rPr>
          <w:color w:val="0000FF"/>
          <w:sz w:val="22"/>
          <w:szCs w:val="22"/>
        </w:rPr>
        <w:t xml:space="preserve">» </w:t>
      </w:r>
      <w:r w:rsidRPr="0066427B">
        <w:rPr>
          <w:color w:val="0000FF"/>
          <w:sz w:val="22"/>
          <w:szCs w:val="22"/>
        </w:rPr>
        <w:t>(Приложение 1);</w:t>
      </w:r>
    </w:p>
    <w:permEnd w:id="2003647137"/>
    <w:p w14:paraId="342EBF1F" w14:textId="3229BA22" w:rsidR="0011232C"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4F5A3B" w:rsidRPr="002B1734">
        <w:rPr>
          <w:noProof/>
          <w:color w:val="000000"/>
          <w:sz w:val="22"/>
          <w:szCs w:val="22"/>
        </w:rPr>
        <w:t>ины</w:t>
      </w:r>
      <w:r w:rsidR="00670216">
        <w:rPr>
          <w:noProof/>
          <w:color w:val="000000"/>
          <w:sz w:val="22"/>
          <w:szCs w:val="22"/>
        </w:rPr>
        <w:t>х</w:t>
      </w:r>
      <w:r w:rsidR="004F5A3B" w:rsidRPr="002B1734">
        <w:rPr>
          <w:noProof/>
          <w:color w:val="000000"/>
          <w:sz w:val="22"/>
          <w:szCs w:val="22"/>
        </w:rPr>
        <w:t xml:space="preserve"> нормативн</w:t>
      </w:r>
      <w:r w:rsidR="00670216">
        <w:rPr>
          <w:noProof/>
          <w:color w:val="000000"/>
          <w:sz w:val="22"/>
          <w:szCs w:val="22"/>
        </w:rPr>
        <w:t>о</w:t>
      </w:r>
      <w:r w:rsidR="004F5A3B" w:rsidRPr="002B1734">
        <w:rPr>
          <w:noProof/>
          <w:color w:val="000000"/>
          <w:sz w:val="22"/>
          <w:szCs w:val="22"/>
        </w:rPr>
        <w:t xml:space="preserve"> правовы</w:t>
      </w:r>
      <w:r w:rsidR="00670216">
        <w:rPr>
          <w:noProof/>
          <w:color w:val="000000"/>
          <w:sz w:val="22"/>
          <w:szCs w:val="22"/>
        </w:rPr>
        <w:t>х</w:t>
      </w:r>
      <w:r w:rsidR="004F5A3B" w:rsidRPr="002B1734">
        <w:rPr>
          <w:noProof/>
          <w:color w:val="000000"/>
          <w:sz w:val="22"/>
          <w:szCs w:val="22"/>
        </w:rPr>
        <w:t xml:space="preserve"> акт</w:t>
      </w:r>
      <w:r w:rsidR="00670216">
        <w:rPr>
          <w:noProof/>
          <w:color w:val="000000"/>
          <w:sz w:val="22"/>
          <w:szCs w:val="22"/>
        </w:rPr>
        <w:t>ов Российской Федерации и Московской области</w:t>
      </w:r>
      <w:r w:rsidR="00C30938" w:rsidRPr="002B1734">
        <w:rPr>
          <w:noProof/>
          <w:color w:val="000000"/>
          <w:sz w:val="22"/>
          <w:szCs w:val="22"/>
        </w:rPr>
        <w:t>.</w:t>
      </w:r>
      <w:bookmarkStart w:id="2" w:name="__RefHeading__48_1698952488"/>
      <w:bookmarkStart w:id="3" w:name="__RefHeading__35_520497706"/>
      <w:bookmarkStart w:id="4" w:name="__RefHeading__50_1698952488"/>
      <w:bookmarkStart w:id="5" w:name="_Toc423619374"/>
      <w:bookmarkStart w:id="6" w:name="_Toc426462869"/>
      <w:bookmarkStart w:id="7" w:name="_Toc428969604"/>
      <w:bookmarkStart w:id="8" w:name="__RefHeading__33_520497706"/>
      <w:bookmarkStart w:id="9" w:name="_%2525D0%25259F%2525D1%252580%2525D0%252"/>
      <w:bookmarkEnd w:id="2"/>
      <w:bookmarkEnd w:id="3"/>
      <w:bookmarkEnd w:id="4"/>
    </w:p>
    <w:p w14:paraId="1990CB05" w14:textId="77777777" w:rsidR="006E5EED" w:rsidRPr="00670216" w:rsidRDefault="006E5EED" w:rsidP="00F462E6">
      <w:pPr>
        <w:tabs>
          <w:tab w:val="left" w:pos="709"/>
        </w:tabs>
        <w:autoSpaceDE w:val="0"/>
        <w:spacing w:line="276" w:lineRule="auto"/>
        <w:ind w:left="425"/>
        <w:jc w:val="both"/>
        <w:rPr>
          <w:iCs/>
          <w:sz w:val="18"/>
          <w:szCs w:val="18"/>
        </w:rPr>
      </w:pPr>
    </w:p>
    <w:p w14:paraId="0E094094" w14:textId="07998778" w:rsidR="0041474A" w:rsidRPr="00513D43"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10" w:name="_Toc479691584"/>
      <w:r>
        <w:rPr>
          <w:rFonts w:ascii="Times New Roman" w:hAnsi="Times New Roman"/>
          <w:i w:val="0"/>
          <w:sz w:val="26"/>
          <w:szCs w:val="26"/>
          <w:lang w:val="ru-RU"/>
        </w:rPr>
        <w:t>2. </w:t>
      </w:r>
      <w:r w:rsidR="000F7A7A" w:rsidRPr="00513D43">
        <w:rPr>
          <w:rFonts w:ascii="Times New Roman" w:hAnsi="Times New Roman"/>
          <w:i w:val="0"/>
          <w:sz w:val="26"/>
          <w:szCs w:val="26"/>
          <w:lang w:val="ru-RU"/>
        </w:rPr>
        <w:t>Сведения</w:t>
      </w:r>
      <w:r w:rsidR="00A27A91" w:rsidRPr="00513D43">
        <w:rPr>
          <w:rFonts w:ascii="Times New Roman" w:hAnsi="Times New Roman"/>
          <w:i w:val="0"/>
          <w:sz w:val="26"/>
          <w:szCs w:val="26"/>
          <w:lang w:val="ru-RU"/>
        </w:rPr>
        <w:t xml:space="preserve"> об </w:t>
      </w:r>
      <w:r w:rsidR="000F7A7A" w:rsidRPr="00513D43">
        <w:rPr>
          <w:rFonts w:ascii="Times New Roman" w:hAnsi="Times New Roman"/>
          <w:i w:val="0"/>
          <w:sz w:val="26"/>
          <w:szCs w:val="26"/>
          <w:lang w:val="ru-RU"/>
        </w:rPr>
        <w:t>аукцион</w:t>
      </w:r>
      <w:r w:rsidR="00A27A91" w:rsidRPr="00513D43">
        <w:rPr>
          <w:rFonts w:ascii="Times New Roman" w:hAnsi="Times New Roman"/>
          <w:i w:val="0"/>
          <w:sz w:val="26"/>
          <w:szCs w:val="26"/>
          <w:lang w:val="ru-RU"/>
        </w:rPr>
        <w:t>е</w:t>
      </w:r>
      <w:bookmarkEnd w:id="5"/>
      <w:bookmarkEnd w:id="6"/>
      <w:bookmarkEnd w:id="7"/>
      <w:bookmarkEnd w:id="10"/>
    </w:p>
    <w:p w14:paraId="38520BB6" w14:textId="481BED32" w:rsidR="00DC1D6B" w:rsidRPr="002D01A9" w:rsidRDefault="00DC1D6B" w:rsidP="00DC1D6B">
      <w:pPr>
        <w:tabs>
          <w:tab w:val="left" w:pos="0"/>
          <w:tab w:val="left" w:pos="426"/>
        </w:tabs>
        <w:autoSpaceDE w:val="0"/>
        <w:spacing w:line="276" w:lineRule="auto"/>
        <w:jc w:val="both"/>
        <w:rPr>
          <w:sz w:val="22"/>
          <w:szCs w:val="22"/>
        </w:rPr>
      </w:pPr>
      <w:r w:rsidRPr="002D01A9">
        <w:rPr>
          <w:b/>
          <w:sz w:val="22"/>
          <w:szCs w:val="22"/>
        </w:rPr>
        <w:t>2.1. Арендодатель –</w:t>
      </w:r>
      <w:r w:rsidRPr="002D01A9">
        <w:rPr>
          <w:sz w:val="22"/>
          <w:szCs w:val="22"/>
        </w:rPr>
        <w:t xml:space="preserve"> орган местного самоуправления муниципального образования Московской области, принимающий решение о проведении аукциона, об отказе от проведения аукциона, об условиях аукциона</w:t>
      </w:r>
      <w:r w:rsidR="002D01A9">
        <w:rPr>
          <w:sz w:val="22"/>
          <w:szCs w:val="22"/>
        </w:rPr>
        <w:br/>
      </w:r>
      <w:r w:rsidRPr="002D01A9">
        <w:rPr>
          <w:sz w:val="22"/>
          <w:szCs w:val="22"/>
        </w:rPr>
        <w:t>(в том числе о начальной цене предмета аукциона, условиях и сроках договора аренды), отвечающий за соответствие земельного участка (лота) характеристикам, указанным в Извещении</w:t>
      </w:r>
      <w:r w:rsidR="002D01A9">
        <w:rPr>
          <w:sz w:val="22"/>
          <w:szCs w:val="22"/>
        </w:rPr>
        <w:t xml:space="preserve"> </w:t>
      </w:r>
      <w:r w:rsidRPr="002D01A9">
        <w:rPr>
          <w:sz w:val="22"/>
          <w:szCs w:val="22"/>
        </w:rPr>
        <w:t>о проведении аукциона, за своевременное опубликование Извещения о проведении аукциона в порядке, установленном для официального опубликования (обнародования) муниципальных правовых актов по месту нахождения земельного участка, за заключение договора аренды земельного участка, в том числе</w:t>
      </w:r>
      <w:r w:rsidRPr="002D01A9">
        <w:rPr>
          <w:sz w:val="22"/>
          <w:szCs w:val="22"/>
        </w:rPr>
        <w:br/>
        <w:t>за соблюдение сроков его заключения.</w:t>
      </w:r>
    </w:p>
    <w:p w14:paraId="3E980A0D" w14:textId="77777777" w:rsidR="00DC1D6B" w:rsidRPr="002D01A9" w:rsidRDefault="00DC1D6B" w:rsidP="00DC1D6B">
      <w:pPr>
        <w:tabs>
          <w:tab w:val="left" w:pos="0"/>
          <w:tab w:val="left" w:pos="426"/>
        </w:tabs>
        <w:autoSpaceDE w:val="0"/>
        <w:spacing w:line="276" w:lineRule="auto"/>
        <w:jc w:val="both"/>
        <w:rPr>
          <w:sz w:val="6"/>
          <w:szCs w:val="6"/>
        </w:rPr>
      </w:pPr>
    </w:p>
    <w:p w14:paraId="7EDAD5E3" w14:textId="77777777" w:rsidR="003C0B50" w:rsidRDefault="00DC1D6B" w:rsidP="00472FCA">
      <w:pPr>
        <w:suppressAutoHyphens w:val="0"/>
        <w:autoSpaceDE w:val="0"/>
        <w:autoSpaceDN w:val="0"/>
        <w:adjustRightInd w:val="0"/>
        <w:rPr>
          <w:b/>
          <w:color w:val="0000FF"/>
          <w:sz w:val="22"/>
          <w:szCs w:val="22"/>
        </w:rPr>
      </w:pPr>
      <w:r w:rsidRPr="002D01A9">
        <w:rPr>
          <w:b/>
          <w:noProof/>
          <w:color w:val="000000"/>
          <w:sz w:val="22"/>
          <w:szCs w:val="22"/>
        </w:rPr>
        <w:t xml:space="preserve">Наименование: </w:t>
      </w:r>
      <w:permStart w:id="2095258148" w:edGrp="everyone"/>
      <w:r w:rsidR="003C0B50">
        <w:rPr>
          <w:b/>
          <w:bCs/>
          <w:color w:val="0000FF"/>
          <w:sz w:val="22"/>
          <w:szCs w:val="22"/>
          <w:lang w:eastAsia="ru-RU"/>
        </w:rPr>
        <w:t>Администрация Дмитровского муниципального района Московской области.</w:t>
      </w:r>
    </w:p>
    <w:p w14:paraId="2C4C58EE" w14:textId="77777777" w:rsidR="003C0B50" w:rsidRDefault="003C0B50" w:rsidP="00472FCA">
      <w:pPr>
        <w:suppressAutoHyphens w:val="0"/>
        <w:autoSpaceDE w:val="0"/>
        <w:autoSpaceDN w:val="0"/>
        <w:adjustRightInd w:val="0"/>
        <w:rPr>
          <w:color w:val="0000FF"/>
          <w:sz w:val="22"/>
          <w:szCs w:val="22"/>
          <w:lang w:eastAsia="ru-RU"/>
        </w:rPr>
      </w:pPr>
      <w:r>
        <w:rPr>
          <w:color w:val="000000"/>
          <w:sz w:val="22"/>
          <w:szCs w:val="22"/>
          <w:lang w:eastAsia="ru-RU"/>
        </w:rPr>
        <w:t xml:space="preserve">Адрес: </w:t>
      </w:r>
      <w:r>
        <w:rPr>
          <w:color w:val="0000FF"/>
          <w:sz w:val="22"/>
          <w:szCs w:val="22"/>
          <w:lang w:eastAsia="ru-RU"/>
        </w:rPr>
        <w:t>141800, Московская область, г. Дмитров, ул. Советская, д. 2.</w:t>
      </w:r>
    </w:p>
    <w:p w14:paraId="07FC78DB" w14:textId="77777777" w:rsidR="003C0B50" w:rsidRDefault="003C0B50" w:rsidP="00472FCA">
      <w:pPr>
        <w:suppressAutoHyphens w:val="0"/>
        <w:autoSpaceDE w:val="0"/>
        <w:autoSpaceDN w:val="0"/>
        <w:adjustRightInd w:val="0"/>
        <w:rPr>
          <w:color w:val="0000FF"/>
          <w:sz w:val="22"/>
          <w:szCs w:val="22"/>
          <w:lang w:eastAsia="ru-RU"/>
        </w:rPr>
      </w:pPr>
      <w:r>
        <w:rPr>
          <w:color w:val="000000"/>
          <w:sz w:val="22"/>
          <w:szCs w:val="22"/>
          <w:lang w:eastAsia="ru-RU"/>
        </w:rPr>
        <w:t xml:space="preserve">Сайт: </w:t>
      </w:r>
      <w:r>
        <w:rPr>
          <w:color w:val="0000FF"/>
          <w:sz w:val="22"/>
          <w:szCs w:val="22"/>
          <w:lang w:eastAsia="ru-RU"/>
        </w:rPr>
        <w:t>www.dmitrov-reg.ru.</w:t>
      </w:r>
    </w:p>
    <w:p w14:paraId="7BB52D97" w14:textId="77777777" w:rsidR="003C0B50" w:rsidRDefault="003C0B50" w:rsidP="00472FCA">
      <w:pPr>
        <w:suppressAutoHyphens w:val="0"/>
        <w:autoSpaceDE w:val="0"/>
        <w:autoSpaceDN w:val="0"/>
        <w:adjustRightInd w:val="0"/>
        <w:rPr>
          <w:color w:val="0000FF"/>
          <w:sz w:val="22"/>
          <w:szCs w:val="22"/>
          <w:lang w:eastAsia="ru-RU"/>
        </w:rPr>
      </w:pPr>
      <w:r>
        <w:rPr>
          <w:color w:val="000000"/>
          <w:sz w:val="22"/>
          <w:szCs w:val="22"/>
          <w:lang w:eastAsia="ru-RU"/>
        </w:rPr>
        <w:t xml:space="preserve">Адрес электронной почты: </w:t>
      </w:r>
      <w:r>
        <w:rPr>
          <w:color w:val="0000FF"/>
          <w:sz w:val="22"/>
          <w:szCs w:val="22"/>
          <w:lang w:eastAsia="ru-RU"/>
        </w:rPr>
        <w:t>dmit@mosreg.ru.</w:t>
      </w:r>
    </w:p>
    <w:p w14:paraId="70A2F75C" w14:textId="77777777" w:rsidR="003C0B50" w:rsidRDefault="003C0B50" w:rsidP="00472FCA">
      <w:pPr>
        <w:tabs>
          <w:tab w:val="left" w:pos="567"/>
          <w:tab w:val="left" w:pos="1276"/>
        </w:tabs>
        <w:suppressAutoHyphens w:val="0"/>
        <w:autoSpaceDE w:val="0"/>
        <w:autoSpaceDN w:val="0"/>
        <w:adjustRightInd w:val="0"/>
        <w:jc w:val="both"/>
        <w:rPr>
          <w:color w:val="0000FF"/>
          <w:sz w:val="10"/>
          <w:szCs w:val="10"/>
        </w:rPr>
      </w:pPr>
      <w:r>
        <w:rPr>
          <w:color w:val="000000"/>
          <w:sz w:val="22"/>
          <w:szCs w:val="22"/>
          <w:lang w:eastAsia="ru-RU"/>
        </w:rPr>
        <w:t xml:space="preserve">Тел./факс: </w:t>
      </w:r>
      <w:r>
        <w:rPr>
          <w:color w:val="0000FF"/>
          <w:sz w:val="22"/>
          <w:szCs w:val="22"/>
          <w:lang w:eastAsia="ru-RU"/>
        </w:rPr>
        <w:t>+7(495) 993-92-28.</w:t>
      </w:r>
    </w:p>
    <w:p w14:paraId="7DC71CF7" w14:textId="34280880" w:rsidR="00DC1D6B" w:rsidRPr="002D01A9" w:rsidRDefault="00DC1D6B" w:rsidP="003C0B50">
      <w:pPr>
        <w:tabs>
          <w:tab w:val="left" w:pos="567"/>
          <w:tab w:val="left" w:pos="1276"/>
        </w:tabs>
        <w:suppressAutoHyphens w:val="0"/>
        <w:autoSpaceDE w:val="0"/>
        <w:autoSpaceDN w:val="0"/>
        <w:adjustRightInd w:val="0"/>
        <w:jc w:val="both"/>
        <w:rPr>
          <w:color w:val="0000FF"/>
          <w:sz w:val="10"/>
          <w:szCs w:val="10"/>
        </w:rPr>
      </w:pPr>
    </w:p>
    <w:p w14:paraId="1CA4F341" w14:textId="77777777" w:rsidR="003C0B50" w:rsidRDefault="003C0B50" w:rsidP="003C0B50">
      <w:pPr>
        <w:suppressAutoHyphens w:val="0"/>
        <w:autoSpaceDE w:val="0"/>
        <w:autoSpaceDN w:val="0"/>
        <w:adjustRightInd w:val="0"/>
        <w:rPr>
          <w:b/>
          <w:bCs/>
          <w:color w:val="0000FF"/>
          <w:sz w:val="22"/>
          <w:szCs w:val="22"/>
          <w:lang w:eastAsia="ru-RU"/>
        </w:rPr>
      </w:pPr>
      <w:permStart w:id="700541509" w:edGrp="everyone"/>
      <w:permEnd w:id="2095258148"/>
      <w:r>
        <w:rPr>
          <w:b/>
          <w:bCs/>
          <w:color w:val="0000FF"/>
          <w:sz w:val="22"/>
          <w:szCs w:val="22"/>
          <w:lang w:eastAsia="ru-RU"/>
        </w:rPr>
        <w:t>Комитет по управлению муниципальным имуществом Дмитровского муниципального района Московской области.</w:t>
      </w:r>
    </w:p>
    <w:p w14:paraId="7F14CBDE" w14:textId="77777777" w:rsidR="003C0B50" w:rsidRDefault="003C0B50" w:rsidP="003C0B50">
      <w:pPr>
        <w:suppressAutoHyphens w:val="0"/>
        <w:autoSpaceDE w:val="0"/>
        <w:autoSpaceDN w:val="0"/>
        <w:adjustRightInd w:val="0"/>
        <w:rPr>
          <w:color w:val="0000FF"/>
          <w:sz w:val="22"/>
          <w:szCs w:val="22"/>
          <w:lang w:eastAsia="ru-RU"/>
        </w:rPr>
      </w:pPr>
      <w:r>
        <w:rPr>
          <w:color w:val="000000"/>
          <w:sz w:val="22"/>
          <w:szCs w:val="22"/>
          <w:lang w:eastAsia="ru-RU"/>
        </w:rPr>
        <w:t xml:space="preserve">Адрес: </w:t>
      </w:r>
      <w:r>
        <w:rPr>
          <w:color w:val="0000FF"/>
          <w:sz w:val="22"/>
          <w:szCs w:val="22"/>
          <w:lang w:eastAsia="ru-RU"/>
        </w:rPr>
        <w:t>141800, Московская область, г. Дмитров, Торговая пл., д. 1.</w:t>
      </w:r>
    </w:p>
    <w:p w14:paraId="5BDDF9E2" w14:textId="77777777" w:rsidR="003C0B50" w:rsidRDefault="003C0B50" w:rsidP="003C0B50">
      <w:pPr>
        <w:suppressAutoHyphens w:val="0"/>
        <w:autoSpaceDE w:val="0"/>
        <w:autoSpaceDN w:val="0"/>
        <w:adjustRightInd w:val="0"/>
        <w:rPr>
          <w:color w:val="0000FF"/>
          <w:sz w:val="22"/>
          <w:szCs w:val="22"/>
          <w:lang w:eastAsia="ru-RU"/>
        </w:rPr>
      </w:pPr>
      <w:r>
        <w:rPr>
          <w:color w:val="000000"/>
          <w:sz w:val="22"/>
          <w:szCs w:val="22"/>
          <w:lang w:eastAsia="ru-RU"/>
        </w:rPr>
        <w:t xml:space="preserve">Сайт: </w:t>
      </w:r>
      <w:r>
        <w:rPr>
          <w:color w:val="0000FF"/>
          <w:sz w:val="22"/>
          <w:szCs w:val="22"/>
          <w:lang w:eastAsia="ru-RU"/>
        </w:rPr>
        <w:t>www.kumi-dmitrov.ru.</w:t>
      </w:r>
    </w:p>
    <w:p w14:paraId="6DC84537" w14:textId="77777777" w:rsidR="003C0B50" w:rsidRDefault="003C0B50" w:rsidP="003C0B50">
      <w:pPr>
        <w:suppressAutoHyphens w:val="0"/>
        <w:autoSpaceDE w:val="0"/>
        <w:autoSpaceDN w:val="0"/>
        <w:adjustRightInd w:val="0"/>
        <w:rPr>
          <w:color w:val="0000FF"/>
          <w:sz w:val="22"/>
          <w:szCs w:val="22"/>
          <w:lang w:eastAsia="ru-RU"/>
        </w:rPr>
      </w:pPr>
      <w:r>
        <w:rPr>
          <w:color w:val="000000"/>
          <w:sz w:val="22"/>
          <w:szCs w:val="22"/>
          <w:lang w:eastAsia="ru-RU"/>
        </w:rPr>
        <w:t xml:space="preserve">Адрес электронной почты: </w:t>
      </w:r>
      <w:r>
        <w:rPr>
          <w:color w:val="0000FF"/>
          <w:sz w:val="22"/>
          <w:szCs w:val="22"/>
          <w:lang w:eastAsia="ru-RU"/>
        </w:rPr>
        <w:t>kumidr@mail.ru</w:t>
      </w:r>
    </w:p>
    <w:p w14:paraId="37144152" w14:textId="77777777" w:rsidR="003C0B50" w:rsidRDefault="003C0B50" w:rsidP="003C0B50">
      <w:pPr>
        <w:tabs>
          <w:tab w:val="num" w:pos="0"/>
        </w:tabs>
        <w:autoSpaceDE w:val="0"/>
        <w:spacing w:line="276" w:lineRule="auto"/>
        <w:jc w:val="both"/>
        <w:rPr>
          <w:color w:val="0000FF"/>
          <w:sz w:val="22"/>
          <w:szCs w:val="22"/>
          <w:lang w:eastAsia="ru-RU"/>
        </w:rPr>
      </w:pPr>
      <w:r>
        <w:rPr>
          <w:color w:val="000000"/>
          <w:sz w:val="22"/>
          <w:szCs w:val="22"/>
          <w:lang w:eastAsia="ru-RU"/>
        </w:rPr>
        <w:t xml:space="preserve">Телефон факс: </w:t>
      </w:r>
      <w:r>
        <w:rPr>
          <w:color w:val="0000FF"/>
          <w:sz w:val="22"/>
          <w:szCs w:val="22"/>
          <w:lang w:eastAsia="ru-RU"/>
        </w:rPr>
        <w:t>+7 (495) 993-95-14.</w:t>
      </w:r>
    </w:p>
    <w:p w14:paraId="26AE4CFC" w14:textId="77777777" w:rsidR="00DC1D6B" w:rsidRPr="002D01A9" w:rsidRDefault="00DC1D6B" w:rsidP="00DC1D6B">
      <w:pPr>
        <w:tabs>
          <w:tab w:val="num" w:pos="0"/>
        </w:tabs>
        <w:autoSpaceDE w:val="0"/>
        <w:spacing w:line="276" w:lineRule="auto"/>
        <w:jc w:val="both"/>
        <w:rPr>
          <w:color w:val="0000FF"/>
          <w:sz w:val="14"/>
          <w:szCs w:val="14"/>
        </w:rPr>
      </w:pPr>
    </w:p>
    <w:p w14:paraId="07CC1BA5" w14:textId="77777777" w:rsidR="00DC1D6B" w:rsidRPr="002D01A9" w:rsidRDefault="00DC1D6B" w:rsidP="00DC1D6B">
      <w:pPr>
        <w:tabs>
          <w:tab w:val="num" w:pos="0"/>
        </w:tabs>
        <w:autoSpaceDE w:val="0"/>
        <w:spacing w:line="276" w:lineRule="auto"/>
        <w:jc w:val="both"/>
        <w:rPr>
          <w:sz w:val="22"/>
          <w:szCs w:val="22"/>
        </w:rPr>
      </w:pPr>
      <w:r w:rsidRPr="002D01A9">
        <w:rPr>
          <w:sz w:val="22"/>
          <w:szCs w:val="22"/>
        </w:rPr>
        <w:t>Реквизиты для перечисления задатка Победителя аукциона или иного лица, с которым заключается договор аренды земельного участка в соответствии с Земельным Кодексом Российской Федерации:</w:t>
      </w:r>
    </w:p>
    <w:p w14:paraId="3C4D2FFB" w14:textId="77777777" w:rsidR="00DC1D6B" w:rsidRPr="002D01A9" w:rsidRDefault="00DC1D6B" w:rsidP="00DC1D6B">
      <w:pPr>
        <w:tabs>
          <w:tab w:val="num" w:pos="0"/>
        </w:tabs>
        <w:autoSpaceDE w:val="0"/>
        <w:spacing w:line="276" w:lineRule="auto"/>
        <w:jc w:val="both"/>
        <w:rPr>
          <w:sz w:val="22"/>
          <w:szCs w:val="22"/>
        </w:rPr>
      </w:pPr>
      <w:r w:rsidRPr="002D01A9">
        <w:rPr>
          <w:sz w:val="22"/>
          <w:szCs w:val="22"/>
        </w:rPr>
        <w:t>Получатель платежа:</w:t>
      </w:r>
    </w:p>
    <w:p w14:paraId="6EA7BB76" w14:textId="77777777" w:rsidR="003C0B50" w:rsidRDefault="003C0B50" w:rsidP="003C0B50">
      <w:pPr>
        <w:tabs>
          <w:tab w:val="left" w:pos="142"/>
        </w:tabs>
        <w:autoSpaceDE w:val="0"/>
        <w:jc w:val="both"/>
        <w:rPr>
          <w:color w:val="0000FF"/>
          <w:sz w:val="22"/>
          <w:szCs w:val="22"/>
          <w:lang w:eastAsia="ru-RU"/>
        </w:rPr>
      </w:pPr>
      <w:r>
        <w:rPr>
          <w:color w:val="0000FF"/>
          <w:sz w:val="22"/>
          <w:szCs w:val="22"/>
          <w:lang w:eastAsia="ru-RU"/>
        </w:rPr>
        <w:t>Управление федерального казначейства по Московской области (Финансовое управление Администрации</w:t>
      </w:r>
    </w:p>
    <w:p w14:paraId="33CF7EFA" w14:textId="77777777" w:rsidR="003C0B50" w:rsidRPr="00CB7656" w:rsidRDefault="003C0B50" w:rsidP="003C0B50">
      <w:pPr>
        <w:tabs>
          <w:tab w:val="left" w:pos="142"/>
        </w:tabs>
        <w:autoSpaceDE w:val="0"/>
        <w:jc w:val="both"/>
        <w:rPr>
          <w:color w:val="0000FF"/>
          <w:sz w:val="22"/>
          <w:szCs w:val="22"/>
          <w:lang w:eastAsia="ru-RU"/>
        </w:rPr>
      </w:pPr>
      <w:r>
        <w:rPr>
          <w:color w:val="0000FF"/>
          <w:sz w:val="22"/>
          <w:szCs w:val="22"/>
          <w:lang w:eastAsia="ru-RU"/>
        </w:rPr>
        <w:t xml:space="preserve">Дмитровского </w:t>
      </w:r>
      <w:r w:rsidRPr="00CB7656">
        <w:rPr>
          <w:color w:val="0000FF"/>
          <w:sz w:val="22"/>
          <w:szCs w:val="22"/>
          <w:lang w:eastAsia="ru-RU"/>
        </w:rPr>
        <w:t xml:space="preserve">муниципального района л/с </w:t>
      </w:r>
      <w:r>
        <w:rPr>
          <w:color w:val="0000FF"/>
          <w:sz w:val="22"/>
          <w:szCs w:val="22"/>
          <w:lang w:eastAsia="ru-RU"/>
        </w:rPr>
        <w:t>05483023380</w:t>
      </w:r>
      <w:r w:rsidRPr="00CB7656">
        <w:rPr>
          <w:color w:val="0000FF"/>
          <w:sz w:val="22"/>
          <w:szCs w:val="22"/>
          <w:lang w:eastAsia="ru-RU"/>
        </w:rPr>
        <w:t>) (Комитет по управлению муниципальным</w:t>
      </w:r>
    </w:p>
    <w:p w14:paraId="3A46FFE2" w14:textId="77777777" w:rsidR="003C0B50" w:rsidRPr="00CB7656" w:rsidRDefault="003C0B50" w:rsidP="003C0B50">
      <w:pPr>
        <w:tabs>
          <w:tab w:val="left" w:pos="142"/>
        </w:tabs>
        <w:autoSpaceDE w:val="0"/>
        <w:jc w:val="both"/>
        <w:rPr>
          <w:color w:val="0000FF"/>
          <w:sz w:val="22"/>
          <w:szCs w:val="22"/>
          <w:lang w:eastAsia="ru-RU"/>
        </w:rPr>
      </w:pPr>
      <w:r w:rsidRPr="00CB7656">
        <w:rPr>
          <w:color w:val="0000FF"/>
          <w:sz w:val="22"/>
          <w:szCs w:val="22"/>
          <w:lang w:eastAsia="ru-RU"/>
        </w:rPr>
        <w:t>имуществом Дмитровского муниципального района Московской области л/с 05001070016))</w:t>
      </w:r>
    </w:p>
    <w:p w14:paraId="50D34A61" w14:textId="77777777" w:rsidR="003C0B50" w:rsidRPr="00CB7656" w:rsidRDefault="003C0B50" w:rsidP="003C0B50">
      <w:pPr>
        <w:tabs>
          <w:tab w:val="left" w:pos="142"/>
        </w:tabs>
        <w:autoSpaceDE w:val="0"/>
        <w:jc w:val="both"/>
        <w:rPr>
          <w:color w:val="0000FF"/>
          <w:sz w:val="22"/>
          <w:szCs w:val="22"/>
          <w:lang w:eastAsia="ru-RU"/>
        </w:rPr>
      </w:pPr>
      <w:r w:rsidRPr="00CB7656">
        <w:rPr>
          <w:color w:val="0000FF"/>
          <w:sz w:val="22"/>
          <w:szCs w:val="22"/>
          <w:lang w:eastAsia="ru-RU"/>
        </w:rPr>
        <w:t>ИНН 5007009731, КПП 500701001, ОКТМО 46608101 (</w:t>
      </w:r>
      <w:r>
        <w:rPr>
          <w:color w:val="0000FF"/>
          <w:sz w:val="22"/>
          <w:szCs w:val="22"/>
          <w:lang w:eastAsia="ru-RU"/>
        </w:rPr>
        <w:t xml:space="preserve">с. </w:t>
      </w:r>
      <w:proofErr w:type="spellStart"/>
      <w:r>
        <w:rPr>
          <w:color w:val="0000FF"/>
          <w:sz w:val="22"/>
          <w:szCs w:val="22"/>
          <w:lang w:eastAsia="ru-RU"/>
        </w:rPr>
        <w:t>Орудьево</w:t>
      </w:r>
      <w:proofErr w:type="spellEnd"/>
      <w:r w:rsidRPr="00CB7656">
        <w:rPr>
          <w:color w:val="0000FF"/>
          <w:sz w:val="22"/>
          <w:szCs w:val="22"/>
          <w:lang w:eastAsia="ru-RU"/>
        </w:rPr>
        <w:t>),</w:t>
      </w:r>
    </w:p>
    <w:p w14:paraId="54D95DCD" w14:textId="77777777" w:rsidR="003C0B50" w:rsidRPr="00CB7656" w:rsidRDefault="003C0B50" w:rsidP="003C0B50">
      <w:pPr>
        <w:tabs>
          <w:tab w:val="left" w:pos="142"/>
        </w:tabs>
        <w:autoSpaceDE w:val="0"/>
        <w:jc w:val="both"/>
        <w:rPr>
          <w:color w:val="0000FF"/>
          <w:sz w:val="22"/>
          <w:szCs w:val="22"/>
          <w:lang w:eastAsia="ru-RU"/>
        </w:rPr>
      </w:pPr>
      <w:r w:rsidRPr="00CB7656">
        <w:rPr>
          <w:color w:val="0000FF"/>
          <w:sz w:val="22"/>
          <w:szCs w:val="22"/>
          <w:lang w:eastAsia="ru-RU"/>
        </w:rPr>
        <w:t>ГУ Банк России по ЦФО, БИК 044525000, р/</w:t>
      </w:r>
      <w:proofErr w:type="spellStart"/>
      <w:r w:rsidRPr="00CB7656">
        <w:rPr>
          <w:color w:val="0000FF"/>
          <w:sz w:val="22"/>
          <w:szCs w:val="22"/>
          <w:lang w:eastAsia="ru-RU"/>
        </w:rPr>
        <w:t>сч</w:t>
      </w:r>
      <w:proofErr w:type="spellEnd"/>
      <w:r w:rsidRPr="00CB7656">
        <w:rPr>
          <w:color w:val="0000FF"/>
          <w:sz w:val="22"/>
          <w:szCs w:val="22"/>
          <w:lang w:eastAsia="ru-RU"/>
        </w:rPr>
        <w:t xml:space="preserve"> 40101810845250010102.</w:t>
      </w:r>
    </w:p>
    <w:p w14:paraId="6D48E7AB" w14:textId="31F07743" w:rsidR="00DC1D6B" w:rsidRDefault="003C0B50" w:rsidP="003C0B50">
      <w:pPr>
        <w:tabs>
          <w:tab w:val="left" w:pos="142"/>
        </w:tabs>
        <w:autoSpaceDE w:val="0"/>
        <w:spacing w:line="276" w:lineRule="auto"/>
        <w:jc w:val="both"/>
        <w:rPr>
          <w:color w:val="0000FF"/>
          <w:sz w:val="22"/>
          <w:szCs w:val="22"/>
        </w:rPr>
      </w:pPr>
      <w:r w:rsidRPr="00CB7656">
        <w:rPr>
          <w:color w:val="0000FF"/>
          <w:sz w:val="22"/>
          <w:szCs w:val="22"/>
          <w:lang w:eastAsia="ru-RU"/>
        </w:rPr>
        <w:t xml:space="preserve">КБК 002 111 05013 13 0000 </w:t>
      </w:r>
      <w:r>
        <w:rPr>
          <w:color w:val="0000FF"/>
          <w:sz w:val="22"/>
          <w:szCs w:val="22"/>
          <w:lang w:eastAsia="ru-RU"/>
        </w:rPr>
        <w:t>120</w:t>
      </w:r>
      <w:r w:rsidRPr="002D01A9">
        <w:rPr>
          <w:color w:val="0000FF"/>
          <w:sz w:val="22"/>
          <w:szCs w:val="22"/>
        </w:rPr>
        <w:t>.</w:t>
      </w:r>
    </w:p>
    <w:permEnd w:id="700541509"/>
    <w:p w14:paraId="7EA681CA" w14:textId="77777777" w:rsidR="0066427B" w:rsidRPr="00670216" w:rsidRDefault="0066427B" w:rsidP="0066427B">
      <w:pPr>
        <w:tabs>
          <w:tab w:val="num" w:pos="0"/>
        </w:tabs>
        <w:autoSpaceDE w:val="0"/>
        <w:spacing w:line="276" w:lineRule="auto"/>
        <w:jc w:val="both"/>
        <w:rPr>
          <w:color w:val="0000FF"/>
          <w:sz w:val="10"/>
          <w:szCs w:val="10"/>
        </w:rPr>
      </w:pPr>
    </w:p>
    <w:p w14:paraId="2ACAD9F1" w14:textId="6E9FE257" w:rsidR="00781C67" w:rsidRPr="002B1734" w:rsidRDefault="008D20B2" w:rsidP="005E5AAF">
      <w:pPr>
        <w:tabs>
          <w:tab w:val="left" w:pos="426"/>
          <w:tab w:val="left" w:pos="851"/>
        </w:tabs>
        <w:autoSpaceDE w:val="0"/>
        <w:spacing w:line="276" w:lineRule="auto"/>
        <w:jc w:val="both"/>
        <w:rPr>
          <w:noProof/>
          <w:sz w:val="22"/>
          <w:szCs w:val="22"/>
        </w:rPr>
      </w:pPr>
      <w:r>
        <w:rPr>
          <w:b/>
          <w:bCs/>
          <w:sz w:val="22"/>
          <w:szCs w:val="22"/>
        </w:rPr>
        <w:t>2.2.</w:t>
      </w:r>
      <w:r w:rsidR="00C347EB">
        <w:rPr>
          <w:b/>
          <w:bCs/>
          <w:sz w:val="22"/>
          <w:szCs w:val="22"/>
        </w:rPr>
        <w:t> </w:t>
      </w:r>
      <w:r w:rsidR="00A27A91" w:rsidRPr="002B1734">
        <w:rPr>
          <w:b/>
          <w:bCs/>
          <w:sz w:val="22"/>
          <w:szCs w:val="22"/>
        </w:rPr>
        <w:t>Организатор аукциона</w:t>
      </w:r>
      <w:r w:rsidR="00327B52" w:rsidRPr="002B1734">
        <w:rPr>
          <w:b/>
          <w:bCs/>
          <w:sz w:val="22"/>
          <w:szCs w:val="22"/>
        </w:rPr>
        <w:t xml:space="preserve"> – </w:t>
      </w:r>
      <w:r w:rsidR="0059720B" w:rsidRPr="002B1734">
        <w:rPr>
          <w:bCs/>
          <w:sz w:val="22"/>
          <w:szCs w:val="22"/>
        </w:rPr>
        <w:t xml:space="preserve">орган, </w:t>
      </w:r>
      <w:r w:rsidR="0007061F" w:rsidRPr="002B1734">
        <w:rPr>
          <w:bCs/>
          <w:sz w:val="22"/>
          <w:szCs w:val="22"/>
        </w:rPr>
        <w:t>осуществляющий функции</w:t>
      </w:r>
      <w:r w:rsidR="0059720B" w:rsidRPr="002B1734">
        <w:rPr>
          <w:bCs/>
          <w:sz w:val="22"/>
          <w:szCs w:val="22"/>
        </w:rPr>
        <w:t xml:space="preserve"> по орг</w:t>
      </w:r>
      <w:r w:rsidR="00E21993" w:rsidRPr="002B1734">
        <w:rPr>
          <w:bCs/>
          <w:sz w:val="22"/>
          <w:szCs w:val="22"/>
        </w:rPr>
        <w:t>анизации и пров</w:t>
      </w:r>
      <w:r w:rsidR="00E14011" w:rsidRPr="002B1734">
        <w:rPr>
          <w:bCs/>
          <w:sz w:val="22"/>
          <w:szCs w:val="22"/>
        </w:rPr>
        <w:t>едению аукциона, утверждающий Из</w:t>
      </w:r>
      <w:r w:rsidR="00E21993" w:rsidRPr="002B1734">
        <w:rPr>
          <w:bCs/>
          <w:sz w:val="22"/>
          <w:szCs w:val="22"/>
        </w:rPr>
        <w:t xml:space="preserve">вещение о проведении аукциона, состав Аукционной комиссии, </w:t>
      </w:r>
      <w:r w:rsidR="00670216">
        <w:rPr>
          <w:bCs/>
          <w:sz w:val="22"/>
          <w:szCs w:val="22"/>
        </w:rPr>
        <w:t xml:space="preserve">в том числе </w:t>
      </w:r>
      <w:r w:rsidR="00E21993" w:rsidRPr="002B1734">
        <w:rPr>
          <w:bCs/>
          <w:sz w:val="22"/>
          <w:szCs w:val="22"/>
        </w:rPr>
        <w:t>об</w:t>
      </w:r>
      <w:r w:rsidR="00E14011" w:rsidRPr="002B1734">
        <w:rPr>
          <w:bCs/>
          <w:sz w:val="22"/>
          <w:szCs w:val="22"/>
        </w:rPr>
        <w:t>еспеч</w:t>
      </w:r>
      <w:r w:rsidR="00E21993" w:rsidRPr="002B1734">
        <w:rPr>
          <w:bCs/>
          <w:sz w:val="22"/>
          <w:szCs w:val="22"/>
        </w:rPr>
        <w:t>ивающий прием и возврат задатков в установленном порядке</w:t>
      </w:r>
      <w:r w:rsidR="00103015" w:rsidRPr="002B1734">
        <w:rPr>
          <w:bCs/>
          <w:sz w:val="22"/>
          <w:szCs w:val="22"/>
        </w:rPr>
        <w:t>.</w:t>
      </w:r>
    </w:p>
    <w:p w14:paraId="034692FB" w14:textId="77777777" w:rsidR="006D02A8" w:rsidRPr="006D02A8" w:rsidRDefault="006D02A8" w:rsidP="00F462E6">
      <w:pPr>
        <w:tabs>
          <w:tab w:val="left" w:pos="851"/>
        </w:tabs>
        <w:autoSpaceDE w:val="0"/>
        <w:spacing w:line="276" w:lineRule="auto"/>
        <w:jc w:val="both"/>
        <w:rPr>
          <w:b/>
          <w:sz w:val="22"/>
          <w:szCs w:val="22"/>
        </w:rPr>
      </w:pPr>
      <w:r w:rsidRPr="006D02A8">
        <w:rPr>
          <w:b/>
          <w:sz w:val="22"/>
          <w:szCs w:val="22"/>
        </w:rPr>
        <w:t xml:space="preserve">Наименование: </w:t>
      </w:r>
      <w:r w:rsidRPr="006D02A8">
        <w:rPr>
          <w:b/>
          <w:iCs/>
          <w:sz w:val="22"/>
          <w:szCs w:val="22"/>
        </w:rPr>
        <w:t>Комитет по конкурентной политике Московской области.</w:t>
      </w:r>
    </w:p>
    <w:p w14:paraId="45814C46" w14:textId="77777777" w:rsidR="006D02A8" w:rsidRPr="006D02A8" w:rsidRDefault="006D02A8" w:rsidP="00F462E6">
      <w:pPr>
        <w:tabs>
          <w:tab w:val="left" w:pos="709"/>
        </w:tabs>
        <w:spacing w:line="276" w:lineRule="auto"/>
        <w:jc w:val="both"/>
        <w:rPr>
          <w:iCs/>
          <w:sz w:val="22"/>
          <w:szCs w:val="22"/>
        </w:rPr>
      </w:pPr>
      <w:r w:rsidRPr="006D02A8">
        <w:rPr>
          <w:iCs/>
          <w:sz w:val="22"/>
          <w:szCs w:val="22"/>
        </w:rPr>
        <w:lastRenderedPageBreak/>
        <w:t>Адрес: 143407, Московская область, г. Красногорск, бульвар Строителей, д. 1.</w:t>
      </w:r>
    </w:p>
    <w:p w14:paraId="0C57EFE7"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www.zakaz-mo.mosreg.ru</w:t>
      </w:r>
    </w:p>
    <w:p w14:paraId="249B2C90"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электронной почты: zakaz-mo@mosreg.ru</w:t>
      </w:r>
    </w:p>
    <w:p w14:paraId="70095A44" w14:textId="77777777" w:rsidR="006D02A8" w:rsidRPr="006D02A8" w:rsidRDefault="006D02A8" w:rsidP="00F462E6">
      <w:pPr>
        <w:tabs>
          <w:tab w:val="left" w:pos="709"/>
        </w:tabs>
        <w:spacing w:line="276" w:lineRule="auto"/>
        <w:jc w:val="both"/>
        <w:rPr>
          <w:iCs/>
          <w:sz w:val="22"/>
          <w:szCs w:val="22"/>
        </w:rPr>
      </w:pPr>
      <w:r w:rsidRPr="006D02A8">
        <w:rPr>
          <w:iCs/>
          <w:sz w:val="22"/>
          <w:szCs w:val="22"/>
        </w:rPr>
        <w:t>Тел.: /факс:+7 (498) 602-05-69.</w:t>
      </w:r>
    </w:p>
    <w:p w14:paraId="25D09880" w14:textId="77777777" w:rsidR="006D02A8" w:rsidRPr="00670216" w:rsidRDefault="006D02A8" w:rsidP="00F462E6">
      <w:pPr>
        <w:tabs>
          <w:tab w:val="num" w:pos="0"/>
        </w:tabs>
        <w:autoSpaceDE w:val="0"/>
        <w:autoSpaceDN w:val="0"/>
        <w:adjustRightInd w:val="0"/>
        <w:spacing w:line="276" w:lineRule="auto"/>
        <w:ind w:firstLine="426"/>
        <w:jc w:val="both"/>
        <w:rPr>
          <w:rStyle w:val="a3"/>
          <w:noProof/>
          <w:color w:val="auto"/>
          <w:sz w:val="16"/>
          <w:szCs w:val="16"/>
          <w:u w:val="none"/>
        </w:rPr>
      </w:pPr>
    </w:p>
    <w:p w14:paraId="1A6D572E" w14:textId="49CFB274" w:rsidR="0098355C" w:rsidRPr="006D02A8" w:rsidRDefault="008D20B2" w:rsidP="005E5AAF">
      <w:pPr>
        <w:tabs>
          <w:tab w:val="left" w:pos="851"/>
        </w:tabs>
        <w:autoSpaceDE w:val="0"/>
        <w:autoSpaceDN w:val="0"/>
        <w:adjustRightInd w:val="0"/>
        <w:spacing w:line="276" w:lineRule="auto"/>
        <w:jc w:val="both"/>
        <w:rPr>
          <w:b/>
          <w:sz w:val="22"/>
          <w:szCs w:val="22"/>
        </w:rPr>
      </w:pPr>
      <w:r>
        <w:rPr>
          <w:b/>
          <w:sz w:val="22"/>
          <w:szCs w:val="22"/>
        </w:rPr>
        <w:t>2.3.</w:t>
      </w:r>
      <w:r w:rsidR="00C347EB">
        <w:rPr>
          <w:b/>
          <w:sz w:val="22"/>
          <w:szCs w:val="22"/>
        </w:rPr>
        <w:t> </w:t>
      </w:r>
      <w:r w:rsidR="0098355C" w:rsidRPr="002B1734">
        <w:rPr>
          <w:b/>
          <w:sz w:val="22"/>
          <w:szCs w:val="22"/>
        </w:rPr>
        <w:t>Лицо, осуществляющее организационно - технические функции по организации и проведению аукциона</w:t>
      </w:r>
      <w:r w:rsidR="0098355C" w:rsidRPr="002B1734">
        <w:rPr>
          <w:sz w:val="22"/>
          <w:szCs w:val="22"/>
        </w:rPr>
        <w:t xml:space="preserve"> – отвечает за соответствие организации и проведения аукциона требованиям действующего законодательства, соблюдение сроков размещения </w:t>
      </w:r>
      <w:r w:rsidR="0098355C" w:rsidRPr="006D02A8">
        <w:rPr>
          <w:sz w:val="22"/>
          <w:szCs w:val="22"/>
        </w:rPr>
        <w:t xml:space="preserve">Извещения о проведении аукциона и документов, составляемых в ходе проведения аукциона на сайтах </w:t>
      </w:r>
      <w:hyperlink r:id="rId9"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gov</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 xml:space="preserve">, </w:t>
      </w:r>
      <w:hyperlink r:id="rId10"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mosreg</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w:t>
      </w:r>
    </w:p>
    <w:p w14:paraId="51C70192" w14:textId="77777777" w:rsidR="006D02A8" w:rsidRPr="006D02A8" w:rsidRDefault="006D02A8" w:rsidP="00F462E6">
      <w:pPr>
        <w:tabs>
          <w:tab w:val="left" w:pos="709"/>
        </w:tabs>
        <w:spacing w:line="276" w:lineRule="auto"/>
        <w:jc w:val="both"/>
        <w:rPr>
          <w:b/>
          <w:iCs/>
          <w:sz w:val="22"/>
          <w:szCs w:val="22"/>
        </w:rPr>
      </w:pPr>
      <w:r w:rsidRPr="006D02A8">
        <w:rPr>
          <w:b/>
          <w:iCs/>
          <w:sz w:val="22"/>
          <w:szCs w:val="22"/>
        </w:rPr>
        <w:t>Наименование: Государственное казенное учреждение Московской области «Региональный центр торгов» (сокращенное наименование - ГКУ «РЦТ»).</w:t>
      </w:r>
    </w:p>
    <w:p w14:paraId="5A941C39"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143441, Московская область, Красногорский район, п/о Путилково, 69-й км МКАД, бизнес-центр «Гринвуд», стр. 17, 5 этаж (Приложение 11).</w:t>
      </w:r>
    </w:p>
    <w:p w14:paraId="7F0B9CE8"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www.rctmo.ru</w:t>
      </w:r>
    </w:p>
    <w:p w14:paraId="7B8F6730" w14:textId="255F1920" w:rsidR="006D02A8" w:rsidRPr="006D02A8" w:rsidRDefault="006D02A8" w:rsidP="00F462E6">
      <w:pPr>
        <w:tabs>
          <w:tab w:val="left" w:pos="709"/>
        </w:tabs>
        <w:spacing w:line="276" w:lineRule="auto"/>
        <w:jc w:val="both"/>
        <w:rPr>
          <w:rStyle w:val="a3"/>
          <w:b/>
          <w:color w:val="auto"/>
          <w:u w:val="none"/>
        </w:rPr>
      </w:pPr>
      <w:r w:rsidRPr="006D02A8">
        <w:rPr>
          <w:iCs/>
          <w:sz w:val="22"/>
          <w:szCs w:val="22"/>
        </w:rPr>
        <w:t xml:space="preserve">Адрес электронной почты: </w:t>
      </w:r>
      <w:hyperlink r:id="rId11" w:history="1">
        <w:r w:rsidRPr="006D02A8">
          <w:rPr>
            <w:rStyle w:val="a3"/>
            <w:b/>
            <w:color w:val="auto"/>
            <w:sz w:val="22"/>
            <w:szCs w:val="22"/>
            <w:u w:val="none"/>
            <w:lang w:val="en-US"/>
          </w:rPr>
          <w:t>torgi</w:t>
        </w:r>
        <w:r w:rsidRPr="006D02A8">
          <w:rPr>
            <w:rStyle w:val="a3"/>
            <w:b/>
            <w:color w:val="auto"/>
            <w:sz w:val="22"/>
            <w:szCs w:val="22"/>
            <w:u w:val="none"/>
          </w:rPr>
          <w:t>@</w:t>
        </w:r>
        <w:r w:rsidRPr="006D02A8">
          <w:rPr>
            <w:rStyle w:val="a3"/>
            <w:b/>
            <w:color w:val="auto"/>
            <w:sz w:val="22"/>
            <w:szCs w:val="22"/>
            <w:u w:val="none"/>
            <w:lang w:val="en-US"/>
          </w:rPr>
          <w:t>rctmo</w:t>
        </w:r>
        <w:r w:rsidRPr="006D02A8">
          <w:rPr>
            <w:rStyle w:val="a3"/>
            <w:b/>
            <w:color w:val="auto"/>
            <w:sz w:val="22"/>
            <w:szCs w:val="22"/>
            <w:u w:val="none"/>
          </w:rPr>
          <w:t>.</w:t>
        </w:r>
        <w:r w:rsidRPr="006D02A8">
          <w:rPr>
            <w:rStyle w:val="a3"/>
            <w:b/>
            <w:color w:val="auto"/>
            <w:sz w:val="22"/>
            <w:szCs w:val="22"/>
            <w:u w:val="none"/>
            <w:lang w:val="en-US"/>
          </w:rPr>
          <w:t>ru</w:t>
        </w:r>
      </w:hyperlink>
    </w:p>
    <w:p w14:paraId="28C4307B" w14:textId="77777777" w:rsidR="006D02A8" w:rsidRPr="006D02A8" w:rsidRDefault="006D02A8" w:rsidP="00F462E6">
      <w:pPr>
        <w:tabs>
          <w:tab w:val="left" w:pos="709"/>
        </w:tabs>
        <w:spacing w:line="276" w:lineRule="auto"/>
        <w:ind w:firstLine="426"/>
        <w:jc w:val="both"/>
        <w:rPr>
          <w:iCs/>
          <w:sz w:val="22"/>
          <w:szCs w:val="22"/>
        </w:rPr>
      </w:pPr>
    </w:p>
    <w:p w14:paraId="7E85C744" w14:textId="173658F3" w:rsidR="006D02A8" w:rsidRPr="006D02A8" w:rsidRDefault="006D02A8" w:rsidP="005E5AAF">
      <w:pPr>
        <w:tabs>
          <w:tab w:val="left" w:pos="284"/>
        </w:tabs>
        <w:spacing w:line="276" w:lineRule="auto"/>
        <w:jc w:val="both"/>
        <w:rPr>
          <w:color w:val="0000FF"/>
          <w:sz w:val="22"/>
          <w:szCs w:val="22"/>
        </w:rPr>
      </w:pPr>
      <w:r w:rsidRPr="006D02A8">
        <w:rPr>
          <w:b/>
          <w:iCs/>
          <w:sz w:val="22"/>
          <w:szCs w:val="22"/>
        </w:rPr>
        <w:t>2.4. </w:t>
      </w:r>
      <w:r w:rsidRPr="006D02A8">
        <w:rPr>
          <w:b/>
          <w:sz w:val="22"/>
          <w:szCs w:val="22"/>
        </w:rPr>
        <w:t xml:space="preserve">Объект (лот) аукциона: </w:t>
      </w:r>
      <w:permStart w:id="2117216131" w:edGrp="everyone"/>
      <w:r w:rsidR="0067323A" w:rsidRPr="006D02A8">
        <w:rPr>
          <w:color w:val="0000FF"/>
          <w:sz w:val="22"/>
          <w:szCs w:val="22"/>
        </w:rPr>
        <w:t>земельный участок</w:t>
      </w:r>
      <w:r w:rsidR="0067323A">
        <w:rPr>
          <w:color w:val="0000FF"/>
          <w:sz w:val="22"/>
          <w:szCs w:val="22"/>
        </w:rPr>
        <w:t>, находящийся в муниципальной собственности, расположенный на территории Дмитровского муниципального района Московской области</w:t>
      </w:r>
      <w:r w:rsidR="0067323A" w:rsidRPr="006D02A8">
        <w:rPr>
          <w:color w:val="0000FF"/>
          <w:sz w:val="22"/>
          <w:szCs w:val="22"/>
        </w:rPr>
        <w:t>.</w:t>
      </w:r>
    </w:p>
    <w:permEnd w:id="2117216131"/>
    <w:p w14:paraId="6D3A826C" w14:textId="77777777" w:rsidR="006D02A8" w:rsidRPr="006D02A8" w:rsidRDefault="006D02A8" w:rsidP="00F462E6">
      <w:pPr>
        <w:tabs>
          <w:tab w:val="left" w:pos="709"/>
        </w:tabs>
        <w:spacing w:line="276" w:lineRule="auto"/>
        <w:ind w:firstLine="426"/>
        <w:jc w:val="both"/>
        <w:rPr>
          <w:iCs/>
          <w:sz w:val="22"/>
          <w:szCs w:val="22"/>
        </w:rPr>
      </w:pPr>
    </w:p>
    <w:p w14:paraId="78AA59D9" w14:textId="2919DCC3" w:rsidR="006D02A8" w:rsidRPr="006D02A8" w:rsidRDefault="006D02A8" w:rsidP="005E5AAF">
      <w:pPr>
        <w:autoSpaceDE w:val="0"/>
        <w:spacing w:line="276" w:lineRule="auto"/>
        <w:jc w:val="both"/>
        <w:rPr>
          <w:sz w:val="22"/>
          <w:szCs w:val="22"/>
        </w:rPr>
      </w:pPr>
      <w:r w:rsidRPr="006D02A8">
        <w:rPr>
          <w:b/>
          <w:sz w:val="22"/>
          <w:szCs w:val="22"/>
        </w:rPr>
        <w:t xml:space="preserve">2.5. Предмет аукциона: </w:t>
      </w:r>
      <w:permStart w:id="1987082714" w:edGrp="everyone"/>
      <w:r w:rsidRPr="006D02A8">
        <w:rPr>
          <w:color w:val="0000FF"/>
          <w:sz w:val="22"/>
          <w:szCs w:val="22"/>
        </w:rPr>
        <w:t xml:space="preserve">право заключения договора аренды </w:t>
      </w:r>
      <w:r w:rsidR="00670216">
        <w:rPr>
          <w:color w:val="0000FF"/>
          <w:sz w:val="22"/>
          <w:szCs w:val="22"/>
        </w:rPr>
        <w:t>Объекта (лота) аукциона</w:t>
      </w:r>
      <w:permEnd w:id="1987082714"/>
      <w:r w:rsidRPr="006D02A8">
        <w:rPr>
          <w:sz w:val="22"/>
          <w:szCs w:val="22"/>
        </w:rPr>
        <w:t>.</w:t>
      </w:r>
    </w:p>
    <w:p w14:paraId="44498370" w14:textId="77777777" w:rsidR="006D02A8" w:rsidRPr="006D02A8" w:rsidRDefault="006D02A8" w:rsidP="00F462E6">
      <w:pPr>
        <w:autoSpaceDE w:val="0"/>
        <w:spacing w:line="276" w:lineRule="auto"/>
        <w:ind w:firstLine="426"/>
        <w:jc w:val="both"/>
        <w:rPr>
          <w:sz w:val="22"/>
          <w:szCs w:val="22"/>
        </w:rPr>
      </w:pPr>
    </w:p>
    <w:p w14:paraId="24D5DC80" w14:textId="62516445" w:rsidR="006D02A8" w:rsidRPr="006D02A8" w:rsidRDefault="006D02A8" w:rsidP="005E5AAF">
      <w:pPr>
        <w:autoSpaceDE w:val="0"/>
        <w:spacing w:line="276" w:lineRule="auto"/>
        <w:jc w:val="both"/>
        <w:rPr>
          <w:b/>
          <w:sz w:val="22"/>
          <w:szCs w:val="22"/>
        </w:rPr>
      </w:pPr>
      <w:r w:rsidRPr="006D02A8">
        <w:rPr>
          <w:b/>
          <w:sz w:val="22"/>
          <w:szCs w:val="22"/>
        </w:rPr>
        <w:t>2.6. Сведения об Объект</w:t>
      </w:r>
      <w:permStart w:id="2118086242" w:edGrp="everyone"/>
      <w:r w:rsidRPr="008104E1">
        <w:rPr>
          <w:b/>
          <w:color w:val="0000FF"/>
          <w:sz w:val="22"/>
          <w:szCs w:val="22"/>
        </w:rPr>
        <w:t>е</w:t>
      </w:r>
      <w:permEnd w:id="2118086242"/>
      <w:r w:rsidRPr="006D02A8">
        <w:rPr>
          <w:b/>
          <w:sz w:val="22"/>
          <w:szCs w:val="22"/>
        </w:rPr>
        <w:t xml:space="preserve"> (лот</w:t>
      </w:r>
      <w:permStart w:id="1490118181" w:edGrp="everyone"/>
      <w:proofErr w:type="spellStart"/>
      <w:r w:rsidRPr="008104E1">
        <w:rPr>
          <w:b/>
          <w:color w:val="0000FF"/>
          <w:sz w:val="22"/>
          <w:szCs w:val="22"/>
        </w:rPr>
        <w:t>е</w:t>
      </w:r>
      <w:permEnd w:id="1490118181"/>
      <w:proofErr w:type="spellEnd"/>
      <w:r w:rsidRPr="006D02A8">
        <w:rPr>
          <w:b/>
          <w:sz w:val="22"/>
          <w:szCs w:val="22"/>
        </w:rPr>
        <w:t>) аукциона:</w:t>
      </w:r>
    </w:p>
    <w:p w14:paraId="39618F7A" w14:textId="77777777" w:rsidR="00015039" w:rsidRPr="002B1734" w:rsidRDefault="00015039" w:rsidP="00F462E6">
      <w:pPr>
        <w:tabs>
          <w:tab w:val="left" w:pos="851"/>
        </w:tabs>
        <w:autoSpaceDE w:val="0"/>
        <w:spacing w:line="276" w:lineRule="auto"/>
        <w:jc w:val="both"/>
        <w:rPr>
          <w:sz w:val="6"/>
          <w:szCs w:val="6"/>
        </w:rPr>
      </w:pPr>
      <w:bookmarkStart w:id="11" w:name="_Toc415224054"/>
      <w:bookmarkStart w:id="12" w:name="_Toc415682150"/>
      <w:bookmarkStart w:id="13" w:name="_Toc416972837"/>
      <w:bookmarkStart w:id="14" w:name="_Toc417030418"/>
      <w:bookmarkStart w:id="15" w:name="_Toc417047217"/>
      <w:bookmarkStart w:id="16" w:name="_Toc417059229"/>
      <w:bookmarkStart w:id="17" w:name="_Toc418676399"/>
      <w:bookmarkStart w:id="18" w:name="_Toc418676431"/>
      <w:bookmarkStart w:id="19" w:name="_Toc418676477"/>
      <w:bookmarkStart w:id="20" w:name="_Toc419295272"/>
      <w:bookmarkStart w:id="21" w:name="_Toc419479793"/>
      <w:bookmarkStart w:id="22" w:name="_Toc419480293"/>
      <w:bookmarkStart w:id="23" w:name="_Toc419726793"/>
      <w:bookmarkStart w:id="24" w:name="_Toc419803376"/>
      <w:bookmarkStart w:id="25" w:name="_Toc419803713"/>
      <w:bookmarkStart w:id="26" w:name="_Toc419895199"/>
      <w:bookmarkStart w:id="27" w:name="_Toc419970524"/>
      <w:bookmarkStart w:id="28" w:name="_Toc419971379"/>
      <w:bookmarkStart w:id="29" w:name="_Toc419971683"/>
      <w:bookmarkStart w:id="30" w:name="_Toc420055143"/>
      <w:bookmarkStart w:id="31" w:name="_Toc420060976"/>
      <w:bookmarkStart w:id="32" w:name="_Toc420088341"/>
      <w:bookmarkStart w:id="33" w:name="_Toc420088757"/>
      <w:bookmarkStart w:id="34" w:name="_Toc420088840"/>
      <w:bookmarkStart w:id="35" w:name="_Toc420330910"/>
      <w:bookmarkStart w:id="36" w:name="_Toc420331610"/>
      <w:bookmarkStart w:id="37" w:name="_Toc420512385"/>
      <w:bookmarkStart w:id="38" w:name="_Toc420519204"/>
      <w:bookmarkStart w:id="39" w:name="_Toc420593730"/>
      <w:bookmarkStart w:id="40" w:name="_Toc423615954"/>
      <w:bookmarkStart w:id="41" w:name="_Toc423619097"/>
      <w:bookmarkStart w:id="42" w:name="_Toc423619375"/>
      <w:bookmarkStart w:id="43" w:name="_Toc426462870"/>
      <w:bookmarkStart w:id="44" w:name="_Toc426463174"/>
      <w:bookmarkStart w:id="45" w:name="_Toc428969605"/>
    </w:p>
    <w:p w14:paraId="6ECA123C" w14:textId="425E7087" w:rsidR="00015039" w:rsidRDefault="00593A1B" w:rsidP="00F462E6">
      <w:pPr>
        <w:tabs>
          <w:tab w:val="left" w:pos="851"/>
        </w:tabs>
        <w:autoSpaceDE w:val="0"/>
        <w:spacing w:line="276" w:lineRule="auto"/>
        <w:jc w:val="both"/>
        <w:rPr>
          <w:b/>
          <w:sz w:val="22"/>
          <w:szCs w:val="22"/>
          <w:u w:val="single"/>
        </w:rPr>
      </w:pPr>
      <w:r w:rsidRPr="006D02A8">
        <w:rPr>
          <w:b/>
          <w:sz w:val="22"/>
          <w:szCs w:val="22"/>
          <w:u w:val="single"/>
        </w:rPr>
        <w:t>Лот № 1</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015039" w:rsidRPr="006D02A8">
        <w:rPr>
          <w:b/>
          <w:sz w:val="22"/>
          <w:szCs w:val="22"/>
          <w:u w:val="single"/>
        </w:rPr>
        <w:t>.</w:t>
      </w:r>
    </w:p>
    <w:p w14:paraId="4BF3753D" w14:textId="20D5AD57" w:rsidR="00242F27" w:rsidRPr="00242F27" w:rsidRDefault="00242F27" w:rsidP="00F462E6">
      <w:pPr>
        <w:autoSpaceDE w:val="0"/>
        <w:spacing w:line="276" w:lineRule="auto"/>
        <w:jc w:val="both"/>
        <w:rPr>
          <w:color w:val="0000FF"/>
          <w:sz w:val="22"/>
          <w:szCs w:val="22"/>
        </w:rPr>
      </w:pPr>
      <w:r w:rsidRPr="00242F27">
        <w:rPr>
          <w:b/>
          <w:sz w:val="22"/>
          <w:szCs w:val="22"/>
        </w:rPr>
        <w:t>Местоположение (адрес)</w:t>
      </w:r>
      <w:r w:rsidRPr="00242F27">
        <w:rPr>
          <w:sz w:val="22"/>
          <w:szCs w:val="22"/>
        </w:rPr>
        <w:t xml:space="preserve">: </w:t>
      </w:r>
      <w:permStart w:id="8865509" w:edGrp="everyone"/>
      <w:r w:rsidR="0067323A">
        <w:rPr>
          <w:color w:val="0000FF"/>
          <w:sz w:val="22"/>
          <w:szCs w:val="22"/>
        </w:rPr>
        <w:t>Московская область, Дмитровский район, г/п</w:t>
      </w:r>
      <w:r w:rsidR="005518BA">
        <w:rPr>
          <w:color w:val="0000FF"/>
          <w:sz w:val="22"/>
          <w:szCs w:val="22"/>
        </w:rPr>
        <w:t>.</w:t>
      </w:r>
      <w:r w:rsidR="0067323A">
        <w:rPr>
          <w:color w:val="0000FF"/>
          <w:sz w:val="22"/>
          <w:szCs w:val="22"/>
        </w:rPr>
        <w:t xml:space="preserve"> Дмитров, в районе с. </w:t>
      </w:r>
      <w:proofErr w:type="spellStart"/>
      <w:r w:rsidR="0067323A">
        <w:rPr>
          <w:color w:val="0000FF"/>
          <w:sz w:val="22"/>
          <w:szCs w:val="22"/>
        </w:rPr>
        <w:t>Орудьево</w:t>
      </w:r>
      <w:proofErr w:type="spellEnd"/>
      <w:r w:rsidR="0067323A">
        <w:rPr>
          <w:color w:val="0000FF"/>
          <w:sz w:val="22"/>
          <w:szCs w:val="22"/>
        </w:rPr>
        <w:t>.</w:t>
      </w:r>
    </w:p>
    <w:permEnd w:id="8865509"/>
    <w:p w14:paraId="55E57AF4" w14:textId="07DE3B30" w:rsidR="00242F27" w:rsidRPr="00242F27" w:rsidRDefault="00242F27" w:rsidP="00F462E6">
      <w:pPr>
        <w:tabs>
          <w:tab w:val="left" w:pos="851"/>
        </w:tabs>
        <w:autoSpaceDE w:val="0"/>
        <w:spacing w:line="276" w:lineRule="auto"/>
        <w:jc w:val="both"/>
        <w:rPr>
          <w:sz w:val="22"/>
          <w:szCs w:val="22"/>
        </w:rPr>
      </w:pPr>
      <w:r w:rsidRPr="00242F27">
        <w:rPr>
          <w:b/>
          <w:sz w:val="22"/>
          <w:szCs w:val="22"/>
        </w:rPr>
        <w:t>Площадь, кв. м:</w:t>
      </w:r>
      <w:r w:rsidRPr="00242F27">
        <w:rPr>
          <w:sz w:val="22"/>
          <w:szCs w:val="22"/>
        </w:rPr>
        <w:t xml:space="preserve"> </w:t>
      </w:r>
      <w:permStart w:id="1116432812" w:edGrp="everyone"/>
      <w:r w:rsidR="000E1034">
        <w:rPr>
          <w:color w:val="0000FF"/>
          <w:sz w:val="22"/>
          <w:szCs w:val="22"/>
        </w:rPr>
        <w:t>35 082</w:t>
      </w:r>
      <w:r w:rsidRPr="00242F27">
        <w:rPr>
          <w:color w:val="0000FF"/>
          <w:sz w:val="22"/>
          <w:szCs w:val="22"/>
        </w:rPr>
        <w:t>.</w:t>
      </w:r>
    </w:p>
    <w:permEnd w:id="1116432812"/>
    <w:p w14:paraId="5FAABBA7" w14:textId="63A26E5A"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Кадастровый номер:</w:t>
      </w:r>
      <w:r w:rsidRPr="00242F27">
        <w:rPr>
          <w:sz w:val="22"/>
          <w:szCs w:val="22"/>
        </w:rPr>
        <w:t xml:space="preserve"> </w:t>
      </w:r>
      <w:permStart w:id="1004159011" w:edGrp="everyone"/>
      <w:r w:rsidR="0067323A">
        <w:rPr>
          <w:color w:val="0000FF"/>
          <w:sz w:val="22"/>
          <w:szCs w:val="22"/>
        </w:rPr>
        <w:t>50:04:</w:t>
      </w:r>
      <w:r w:rsidR="000E1034">
        <w:rPr>
          <w:color w:val="0000FF"/>
          <w:sz w:val="22"/>
          <w:szCs w:val="22"/>
        </w:rPr>
        <w:t>0220401</w:t>
      </w:r>
      <w:r w:rsidR="0067323A">
        <w:rPr>
          <w:color w:val="0000FF"/>
          <w:sz w:val="22"/>
          <w:szCs w:val="22"/>
        </w:rPr>
        <w:t>:</w:t>
      </w:r>
      <w:r w:rsidR="000E1034">
        <w:rPr>
          <w:color w:val="0000FF"/>
          <w:sz w:val="22"/>
          <w:szCs w:val="22"/>
        </w:rPr>
        <w:t>5034</w:t>
      </w:r>
      <w:r w:rsidR="0067323A">
        <w:rPr>
          <w:color w:val="0000FF"/>
          <w:sz w:val="22"/>
          <w:szCs w:val="22"/>
        </w:rPr>
        <w:t xml:space="preserve"> </w:t>
      </w:r>
      <w:r w:rsidR="0067323A" w:rsidRPr="00242F27">
        <w:rPr>
          <w:color w:val="0000FF"/>
          <w:sz w:val="22"/>
          <w:szCs w:val="22"/>
        </w:rPr>
        <w:t xml:space="preserve">(выписка из Единого государственного реестра недвижимости </w:t>
      </w:r>
      <w:r w:rsidR="0067323A">
        <w:rPr>
          <w:color w:val="0000FF"/>
          <w:sz w:val="22"/>
          <w:szCs w:val="22"/>
        </w:rPr>
        <w:br/>
      </w:r>
      <w:r w:rsidR="0067323A" w:rsidRPr="00242F27">
        <w:rPr>
          <w:color w:val="0000FF"/>
          <w:sz w:val="22"/>
          <w:szCs w:val="22"/>
        </w:rPr>
        <w:t>об объект</w:t>
      </w:r>
      <w:r w:rsidR="0067323A">
        <w:rPr>
          <w:color w:val="0000FF"/>
          <w:sz w:val="22"/>
          <w:szCs w:val="22"/>
        </w:rPr>
        <w:t>е недвижимости от 19</w:t>
      </w:r>
      <w:r w:rsidR="0067323A" w:rsidRPr="00242F27">
        <w:rPr>
          <w:color w:val="0000FF"/>
          <w:sz w:val="22"/>
          <w:szCs w:val="22"/>
        </w:rPr>
        <w:t>.</w:t>
      </w:r>
      <w:r w:rsidR="0067323A">
        <w:rPr>
          <w:color w:val="0000FF"/>
          <w:sz w:val="22"/>
          <w:szCs w:val="22"/>
        </w:rPr>
        <w:t>04.2018 № 99/2018/939</w:t>
      </w:r>
      <w:r w:rsidR="000E1034">
        <w:rPr>
          <w:color w:val="0000FF"/>
          <w:sz w:val="22"/>
          <w:szCs w:val="22"/>
        </w:rPr>
        <w:t>19394</w:t>
      </w:r>
      <w:r w:rsidR="0067323A" w:rsidRPr="00242F27">
        <w:rPr>
          <w:color w:val="0000FF"/>
          <w:sz w:val="22"/>
          <w:szCs w:val="22"/>
        </w:rPr>
        <w:t xml:space="preserve"> </w:t>
      </w:r>
      <w:r w:rsidR="0067323A">
        <w:rPr>
          <w:color w:val="0000FF"/>
          <w:sz w:val="22"/>
          <w:szCs w:val="22"/>
        </w:rPr>
        <w:t>–</w:t>
      </w:r>
      <w:r w:rsidR="0067323A" w:rsidRPr="00242F27">
        <w:rPr>
          <w:color w:val="0000FF"/>
          <w:sz w:val="22"/>
          <w:szCs w:val="22"/>
        </w:rPr>
        <w:t xml:space="preserve"> Приложение</w:t>
      </w:r>
      <w:r w:rsidR="0067323A">
        <w:rPr>
          <w:color w:val="0000FF"/>
          <w:sz w:val="22"/>
          <w:szCs w:val="22"/>
        </w:rPr>
        <w:t> </w:t>
      </w:r>
      <w:r w:rsidR="0067323A" w:rsidRPr="00242F27">
        <w:rPr>
          <w:color w:val="0000FF"/>
          <w:sz w:val="22"/>
          <w:szCs w:val="22"/>
        </w:rPr>
        <w:t>2).</w:t>
      </w:r>
    </w:p>
    <w:permEnd w:id="1004159011"/>
    <w:p w14:paraId="7C2D00D4" w14:textId="256E5CC4" w:rsidR="0067323A" w:rsidRPr="00242F27" w:rsidRDefault="00242F27" w:rsidP="00472FCA">
      <w:pPr>
        <w:tabs>
          <w:tab w:val="left" w:pos="851"/>
        </w:tabs>
        <w:autoSpaceDE w:val="0"/>
        <w:spacing w:line="276" w:lineRule="auto"/>
        <w:jc w:val="both"/>
        <w:rPr>
          <w:color w:val="0000FF"/>
          <w:sz w:val="22"/>
          <w:szCs w:val="22"/>
        </w:rPr>
      </w:pPr>
      <w:r w:rsidRPr="00242F27">
        <w:rPr>
          <w:b/>
          <w:sz w:val="22"/>
          <w:szCs w:val="22"/>
        </w:rPr>
        <w:t>Сведени</w:t>
      </w:r>
      <w:r w:rsidR="003B7640">
        <w:rPr>
          <w:b/>
          <w:sz w:val="22"/>
          <w:szCs w:val="22"/>
        </w:rPr>
        <w:t>я о правах на земельный участок</w:t>
      </w:r>
      <w:r w:rsidRPr="00242F27">
        <w:rPr>
          <w:b/>
          <w:sz w:val="22"/>
          <w:szCs w:val="22"/>
        </w:rPr>
        <w:t>:</w:t>
      </w:r>
      <w:r w:rsidRPr="00242F27">
        <w:rPr>
          <w:sz w:val="22"/>
          <w:szCs w:val="22"/>
        </w:rPr>
        <w:t xml:space="preserve"> </w:t>
      </w:r>
      <w:permStart w:id="252066940" w:edGrp="everyone"/>
      <w:r w:rsidR="0067323A">
        <w:rPr>
          <w:color w:val="0000FF"/>
          <w:sz w:val="22"/>
          <w:szCs w:val="22"/>
        </w:rPr>
        <w:t xml:space="preserve">собственность Дмитровского муниципального </w:t>
      </w:r>
      <w:r w:rsidR="0067323A">
        <w:rPr>
          <w:color w:val="0000FF"/>
          <w:sz w:val="22"/>
          <w:szCs w:val="22"/>
        </w:rPr>
        <w:br/>
        <w:t xml:space="preserve">района Московской области от </w:t>
      </w:r>
      <w:r w:rsidR="000E1034">
        <w:rPr>
          <w:color w:val="0000FF"/>
          <w:sz w:val="22"/>
          <w:szCs w:val="22"/>
        </w:rPr>
        <w:t>25.01</w:t>
      </w:r>
      <w:r w:rsidR="0067323A">
        <w:rPr>
          <w:color w:val="0000FF"/>
          <w:sz w:val="22"/>
          <w:szCs w:val="22"/>
        </w:rPr>
        <w:t>.2016 № 50-50/004-50/004/008/2016-</w:t>
      </w:r>
      <w:r w:rsidR="000E1034">
        <w:rPr>
          <w:color w:val="0000FF"/>
          <w:sz w:val="22"/>
          <w:szCs w:val="22"/>
        </w:rPr>
        <w:t>554</w:t>
      </w:r>
      <w:r w:rsidR="0067323A">
        <w:rPr>
          <w:color w:val="0000FF"/>
          <w:sz w:val="22"/>
          <w:szCs w:val="22"/>
        </w:rPr>
        <w:t xml:space="preserve">/1 </w:t>
      </w:r>
      <w:r w:rsidR="0067323A" w:rsidRPr="00242F27">
        <w:rPr>
          <w:color w:val="0000FF"/>
          <w:sz w:val="22"/>
          <w:szCs w:val="22"/>
        </w:rPr>
        <w:t>(выписка из Единого государственного реестра недвижимости об объект</w:t>
      </w:r>
      <w:r w:rsidR="0067323A">
        <w:rPr>
          <w:color w:val="0000FF"/>
          <w:sz w:val="22"/>
          <w:szCs w:val="22"/>
        </w:rPr>
        <w:t xml:space="preserve">е недвижимости </w:t>
      </w:r>
      <w:r w:rsidR="000E1034">
        <w:rPr>
          <w:color w:val="0000FF"/>
          <w:sz w:val="22"/>
          <w:szCs w:val="22"/>
        </w:rPr>
        <w:t>от 19</w:t>
      </w:r>
      <w:r w:rsidR="000E1034" w:rsidRPr="00242F27">
        <w:rPr>
          <w:color w:val="0000FF"/>
          <w:sz w:val="22"/>
          <w:szCs w:val="22"/>
        </w:rPr>
        <w:t>.</w:t>
      </w:r>
      <w:r w:rsidR="00E44933">
        <w:rPr>
          <w:color w:val="0000FF"/>
          <w:sz w:val="22"/>
          <w:szCs w:val="22"/>
        </w:rPr>
        <w:t xml:space="preserve">04.2018 </w:t>
      </w:r>
      <w:r w:rsidR="000E1034">
        <w:rPr>
          <w:color w:val="0000FF"/>
          <w:sz w:val="22"/>
          <w:szCs w:val="22"/>
        </w:rPr>
        <w:t>№ 99/2018/93919394</w:t>
      </w:r>
      <w:r w:rsidR="0067323A" w:rsidRPr="00242F27">
        <w:rPr>
          <w:color w:val="0000FF"/>
          <w:sz w:val="22"/>
          <w:szCs w:val="22"/>
        </w:rPr>
        <w:t xml:space="preserve"> </w:t>
      </w:r>
      <w:r w:rsidR="0067323A">
        <w:rPr>
          <w:color w:val="0000FF"/>
          <w:sz w:val="22"/>
          <w:szCs w:val="22"/>
        </w:rPr>
        <w:t>–</w:t>
      </w:r>
      <w:r w:rsidR="0067323A" w:rsidRPr="00242F27">
        <w:rPr>
          <w:color w:val="0000FF"/>
          <w:sz w:val="22"/>
          <w:szCs w:val="22"/>
        </w:rPr>
        <w:t xml:space="preserve"> Приложение</w:t>
      </w:r>
      <w:r w:rsidR="0067323A">
        <w:rPr>
          <w:color w:val="0000FF"/>
          <w:sz w:val="22"/>
          <w:szCs w:val="22"/>
        </w:rPr>
        <w:t> </w:t>
      </w:r>
      <w:r w:rsidR="0067323A" w:rsidRPr="00242F27">
        <w:rPr>
          <w:color w:val="0000FF"/>
          <w:sz w:val="22"/>
          <w:szCs w:val="22"/>
        </w:rPr>
        <w:t>2).</w:t>
      </w:r>
    </w:p>
    <w:p w14:paraId="2A074591" w14:textId="5BF8B2A5" w:rsidR="0067323A" w:rsidRPr="007A08E4" w:rsidRDefault="00024A75" w:rsidP="004505E5">
      <w:pPr>
        <w:tabs>
          <w:tab w:val="left" w:pos="851"/>
        </w:tabs>
        <w:autoSpaceDE w:val="0"/>
        <w:spacing w:line="276" w:lineRule="auto"/>
        <w:jc w:val="both"/>
        <w:rPr>
          <w:color w:val="0000FF"/>
          <w:sz w:val="22"/>
          <w:szCs w:val="22"/>
        </w:rPr>
      </w:pPr>
      <w:r>
        <w:rPr>
          <w:b/>
          <w:color w:val="0000FF"/>
          <w:sz w:val="22"/>
          <w:szCs w:val="22"/>
        </w:rPr>
        <w:t>Сведения о земельном участке, в том числе об ограничениях</w:t>
      </w:r>
      <w:r w:rsidR="002C6926" w:rsidRPr="00711439">
        <w:rPr>
          <w:b/>
          <w:color w:val="0000FF"/>
          <w:sz w:val="22"/>
          <w:szCs w:val="22"/>
        </w:rPr>
        <w:t>:</w:t>
      </w:r>
      <w:r w:rsidR="002C6926" w:rsidRPr="00711439">
        <w:rPr>
          <w:color w:val="0000FF"/>
          <w:sz w:val="22"/>
          <w:szCs w:val="22"/>
        </w:rPr>
        <w:t xml:space="preserve"> </w:t>
      </w:r>
      <w:r w:rsidR="0067323A">
        <w:rPr>
          <w:color w:val="0000FF"/>
          <w:sz w:val="22"/>
          <w:szCs w:val="22"/>
        </w:rPr>
        <w:t>указаны в выписке</w:t>
      </w:r>
      <w:r w:rsidR="0067323A" w:rsidRPr="00242F27">
        <w:rPr>
          <w:color w:val="0000FF"/>
          <w:sz w:val="22"/>
          <w:szCs w:val="22"/>
        </w:rPr>
        <w:t xml:space="preserve"> из Единого государственного реестра недвижимости об объект</w:t>
      </w:r>
      <w:r w:rsidR="0067323A">
        <w:rPr>
          <w:color w:val="0000FF"/>
          <w:sz w:val="22"/>
          <w:szCs w:val="22"/>
        </w:rPr>
        <w:t xml:space="preserve">е недвижимости </w:t>
      </w:r>
      <w:r w:rsidR="00631B8C">
        <w:rPr>
          <w:color w:val="0000FF"/>
          <w:sz w:val="22"/>
          <w:szCs w:val="22"/>
        </w:rPr>
        <w:t>от 19</w:t>
      </w:r>
      <w:r w:rsidR="00631B8C" w:rsidRPr="00242F27">
        <w:rPr>
          <w:color w:val="0000FF"/>
          <w:sz w:val="22"/>
          <w:szCs w:val="22"/>
        </w:rPr>
        <w:t>.</w:t>
      </w:r>
      <w:r w:rsidR="00631B8C">
        <w:rPr>
          <w:color w:val="0000FF"/>
          <w:sz w:val="22"/>
          <w:szCs w:val="22"/>
        </w:rPr>
        <w:t>04.2018 № 99/2018/93919394</w:t>
      </w:r>
      <w:r w:rsidR="0067323A">
        <w:rPr>
          <w:color w:val="0000FF"/>
          <w:sz w:val="22"/>
          <w:szCs w:val="22"/>
        </w:rPr>
        <w:t xml:space="preserve"> (</w:t>
      </w:r>
      <w:r w:rsidR="0067323A" w:rsidRPr="00242F27">
        <w:rPr>
          <w:color w:val="0000FF"/>
          <w:sz w:val="22"/>
          <w:szCs w:val="22"/>
        </w:rPr>
        <w:t>Приложение</w:t>
      </w:r>
      <w:r w:rsidR="0067323A">
        <w:rPr>
          <w:color w:val="0000FF"/>
          <w:sz w:val="22"/>
          <w:szCs w:val="22"/>
        </w:rPr>
        <w:t> </w:t>
      </w:r>
      <w:r w:rsidR="0067323A" w:rsidRPr="00242F27">
        <w:rPr>
          <w:color w:val="0000FF"/>
          <w:sz w:val="22"/>
          <w:szCs w:val="22"/>
        </w:rPr>
        <w:t>2</w:t>
      </w:r>
      <w:r w:rsidR="0067323A">
        <w:rPr>
          <w:color w:val="0000FF"/>
          <w:sz w:val="22"/>
          <w:szCs w:val="22"/>
        </w:rPr>
        <w:t xml:space="preserve">), постановлении </w:t>
      </w:r>
      <w:r w:rsidR="00631B8C">
        <w:rPr>
          <w:color w:val="0000FF"/>
          <w:sz w:val="22"/>
          <w:szCs w:val="22"/>
        </w:rPr>
        <w:t xml:space="preserve">Администрации Дмитровского муниципального района Московской области </w:t>
      </w:r>
      <w:r w:rsidR="00F9066B">
        <w:rPr>
          <w:color w:val="0000FF"/>
          <w:sz w:val="22"/>
          <w:szCs w:val="22"/>
        </w:rPr>
        <w:t xml:space="preserve">от 09.11.2018 </w:t>
      </w:r>
      <w:r w:rsidR="00F9066B" w:rsidRPr="00F9066B">
        <w:rPr>
          <w:color w:val="0000FF"/>
          <w:sz w:val="22"/>
          <w:szCs w:val="22"/>
        </w:rPr>
        <w:t>№ 7241-П</w:t>
      </w:r>
      <w:r w:rsidR="00631B8C" w:rsidRPr="0066427B">
        <w:rPr>
          <w:color w:val="0000FF"/>
          <w:sz w:val="22"/>
          <w:szCs w:val="22"/>
        </w:rPr>
        <w:t xml:space="preserve"> </w:t>
      </w:r>
      <w:r w:rsidR="00631B8C">
        <w:rPr>
          <w:color w:val="0000FF"/>
          <w:sz w:val="22"/>
          <w:szCs w:val="22"/>
        </w:rPr>
        <w:t xml:space="preserve">«Об организации аукциона на право заключения договора аренды земельного участка, находящегося на территории Дмитровского муниципального района Московской области, являющегося собственностью Дмитровского муниципального района Московской области, с кадастровым номером </w:t>
      </w:r>
      <w:r w:rsidR="00631B8C">
        <w:rPr>
          <w:color w:val="0000FF"/>
          <w:sz w:val="22"/>
          <w:szCs w:val="22"/>
        </w:rPr>
        <w:br/>
        <w:t xml:space="preserve">№ 50:04:0220401:5034, разрешенное использование – овощеводство, земельный участок расположен </w:t>
      </w:r>
      <w:r w:rsidR="00631B8C">
        <w:rPr>
          <w:color w:val="0000FF"/>
          <w:sz w:val="22"/>
          <w:szCs w:val="22"/>
        </w:rPr>
        <w:br/>
        <w:t xml:space="preserve">по адресу: Московская область, Дмитровский район, городское поселение Дмитров, в районе села </w:t>
      </w:r>
      <w:proofErr w:type="spellStart"/>
      <w:r w:rsidR="00631B8C">
        <w:rPr>
          <w:color w:val="0000FF"/>
          <w:sz w:val="22"/>
          <w:szCs w:val="22"/>
        </w:rPr>
        <w:t>Орудьево</w:t>
      </w:r>
      <w:proofErr w:type="spellEnd"/>
      <w:r w:rsidR="00631B8C">
        <w:rPr>
          <w:color w:val="0000FF"/>
          <w:sz w:val="22"/>
          <w:szCs w:val="22"/>
        </w:rPr>
        <w:t xml:space="preserve">» </w:t>
      </w:r>
      <w:r w:rsidR="0067323A">
        <w:rPr>
          <w:color w:val="0000FF"/>
          <w:sz w:val="22"/>
          <w:szCs w:val="22"/>
        </w:rPr>
        <w:t xml:space="preserve"> </w:t>
      </w:r>
      <w:r w:rsidR="0067323A" w:rsidRPr="0066427B">
        <w:rPr>
          <w:color w:val="0000FF"/>
          <w:sz w:val="22"/>
          <w:szCs w:val="22"/>
        </w:rPr>
        <w:t>(Приложение 1)</w:t>
      </w:r>
      <w:r w:rsidR="0067323A">
        <w:rPr>
          <w:color w:val="0000FF"/>
          <w:sz w:val="22"/>
          <w:szCs w:val="22"/>
        </w:rPr>
        <w:t xml:space="preserve">, </w:t>
      </w:r>
      <w:r w:rsidR="0067323A" w:rsidRPr="00242F27">
        <w:rPr>
          <w:color w:val="0000FF"/>
          <w:sz w:val="22"/>
          <w:szCs w:val="22"/>
        </w:rPr>
        <w:t xml:space="preserve">Заключении </w:t>
      </w:r>
      <w:r w:rsidR="0067323A">
        <w:rPr>
          <w:color w:val="0000FF"/>
          <w:sz w:val="22"/>
          <w:szCs w:val="22"/>
        </w:rPr>
        <w:t>Т</w:t>
      </w:r>
      <w:r w:rsidR="0067323A" w:rsidRPr="00242F27">
        <w:rPr>
          <w:color w:val="0000FF"/>
          <w:sz w:val="22"/>
          <w:szCs w:val="22"/>
        </w:rPr>
        <w:t>ерриториального управления Дмитровского муниципального района Главного управления архитектуры и градостроительства Московской области</w:t>
      </w:r>
      <w:r w:rsidR="0067323A">
        <w:rPr>
          <w:color w:val="0000FF"/>
          <w:sz w:val="22"/>
          <w:szCs w:val="22"/>
        </w:rPr>
        <w:t xml:space="preserve"> от </w:t>
      </w:r>
      <w:r w:rsidR="00631B8C">
        <w:rPr>
          <w:color w:val="0000FF"/>
          <w:sz w:val="22"/>
          <w:szCs w:val="22"/>
        </w:rPr>
        <w:t>26.10</w:t>
      </w:r>
      <w:r w:rsidR="0067323A">
        <w:rPr>
          <w:color w:val="0000FF"/>
          <w:sz w:val="22"/>
          <w:szCs w:val="22"/>
        </w:rPr>
        <w:t>.2018 № 30Исх-</w:t>
      </w:r>
      <w:r w:rsidR="00631B8C">
        <w:rPr>
          <w:color w:val="0000FF"/>
          <w:sz w:val="22"/>
          <w:szCs w:val="22"/>
        </w:rPr>
        <w:t>26286</w:t>
      </w:r>
      <w:r w:rsidR="0067323A">
        <w:rPr>
          <w:color w:val="0000FF"/>
          <w:sz w:val="22"/>
          <w:szCs w:val="22"/>
        </w:rPr>
        <w:t>/Т-03 (</w:t>
      </w:r>
      <w:r w:rsidR="0067323A" w:rsidRPr="00FC7284">
        <w:rPr>
          <w:color w:val="0000FF"/>
          <w:sz w:val="22"/>
          <w:szCs w:val="22"/>
        </w:rPr>
        <w:t>Приложение 4)</w:t>
      </w:r>
      <w:r w:rsidR="0067323A">
        <w:rPr>
          <w:color w:val="0000FF"/>
          <w:sz w:val="22"/>
          <w:szCs w:val="22"/>
        </w:rPr>
        <w:t xml:space="preserve">, </w:t>
      </w:r>
      <w:r w:rsidR="00631B8C">
        <w:rPr>
          <w:color w:val="0000FF"/>
          <w:sz w:val="22"/>
          <w:szCs w:val="22"/>
        </w:rPr>
        <w:t xml:space="preserve">письме </w:t>
      </w:r>
      <w:r w:rsidR="0067323A">
        <w:rPr>
          <w:color w:val="0000FF"/>
          <w:sz w:val="22"/>
          <w:szCs w:val="22"/>
        </w:rPr>
        <w:t xml:space="preserve">ООО «Газпром </w:t>
      </w:r>
      <w:proofErr w:type="spellStart"/>
      <w:r w:rsidR="0067323A">
        <w:rPr>
          <w:color w:val="0000FF"/>
          <w:sz w:val="22"/>
          <w:szCs w:val="22"/>
        </w:rPr>
        <w:t>трансгаз</w:t>
      </w:r>
      <w:proofErr w:type="spellEnd"/>
      <w:r w:rsidR="0067323A">
        <w:rPr>
          <w:color w:val="0000FF"/>
          <w:sz w:val="22"/>
          <w:szCs w:val="22"/>
        </w:rPr>
        <w:t xml:space="preserve"> Москва» от 25.01.2018 № 02/1294 (Приложение 4), в том числе:</w:t>
      </w:r>
    </w:p>
    <w:p w14:paraId="38D3FD58" w14:textId="32E37716" w:rsidR="00631B8C" w:rsidRDefault="0067323A" w:rsidP="004505E5">
      <w:pPr>
        <w:tabs>
          <w:tab w:val="left" w:pos="851"/>
        </w:tabs>
        <w:autoSpaceDE w:val="0"/>
        <w:spacing w:line="276" w:lineRule="auto"/>
        <w:jc w:val="both"/>
        <w:rPr>
          <w:color w:val="0000FF"/>
          <w:sz w:val="22"/>
          <w:szCs w:val="22"/>
        </w:rPr>
      </w:pPr>
      <w:r w:rsidRPr="00EE3447">
        <w:rPr>
          <w:color w:val="0000FF"/>
          <w:sz w:val="22"/>
          <w:szCs w:val="22"/>
        </w:rPr>
        <w:t xml:space="preserve">Земельный участок </w:t>
      </w:r>
      <w:r w:rsidR="00631B8C">
        <w:rPr>
          <w:color w:val="0000FF"/>
          <w:sz w:val="22"/>
          <w:szCs w:val="22"/>
        </w:rPr>
        <w:t xml:space="preserve">частично </w:t>
      </w:r>
      <w:r w:rsidRPr="00EE3447">
        <w:rPr>
          <w:color w:val="0000FF"/>
          <w:sz w:val="22"/>
          <w:szCs w:val="22"/>
        </w:rPr>
        <w:t>расположен</w:t>
      </w:r>
      <w:r w:rsidR="00631B8C">
        <w:rPr>
          <w:color w:val="0000FF"/>
          <w:sz w:val="22"/>
          <w:szCs w:val="22"/>
        </w:rPr>
        <w:t>:</w:t>
      </w:r>
    </w:p>
    <w:p w14:paraId="67D28EB2" w14:textId="5328CB63" w:rsidR="00631B8C" w:rsidRDefault="00631B8C" w:rsidP="004505E5">
      <w:pPr>
        <w:tabs>
          <w:tab w:val="left" w:pos="851"/>
        </w:tabs>
        <w:autoSpaceDE w:val="0"/>
        <w:spacing w:line="276" w:lineRule="auto"/>
        <w:jc w:val="both"/>
        <w:rPr>
          <w:color w:val="0000FF"/>
          <w:sz w:val="22"/>
          <w:szCs w:val="22"/>
        </w:rPr>
      </w:pPr>
      <w:r>
        <w:rPr>
          <w:color w:val="0000FF"/>
          <w:sz w:val="22"/>
          <w:szCs w:val="22"/>
        </w:rPr>
        <w:t xml:space="preserve">- </w:t>
      </w:r>
      <w:r w:rsidR="00402336">
        <w:rPr>
          <w:color w:val="0000FF"/>
          <w:sz w:val="22"/>
          <w:szCs w:val="22"/>
        </w:rPr>
        <w:t>4</w:t>
      </w:r>
      <w:r w:rsidR="006F5DF0">
        <w:rPr>
          <w:color w:val="0000FF"/>
          <w:sz w:val="22"/>
          <w:szCs w:val="22"/>
        </w:rPr>
        <w:t xml:space="preserve"> </w:t>
      </w:r>
      <w:r w:rsidR="00402336">
        <w:rPr>
          <w:color w:val="0000FF"/>
          <w:sz w:val="22"/>
          <w:szCs w:val="22"/>
        </w:rPr>
        <w:t xml:space="preserve">246 </w:t>
      </w:r>
      <w:proofErr w:type="spellStart"/>
      <w:proofErr w:type="gramStart"/>
      <w:r w:rsidR="00402336">
        <w:rPr>
          <w:color w:val="0000FF"/>
          <w:sz w:val="22"/>
          <w:szCs w:val="22"/>
        </w:rPr>
        <w:t>кв.м</w:t>
      </w:r>
      <w:proofErr w:type="spellEnd"/>
      <w:proofErr w:type="gramEnd"/>
      <w:r w:rsidR="00402336">
        <w:rPr>
          <w:color w:val="0000FF"/>
          <w:sz w:val="22"/>
          <w:szCs w:val="22"/>
        </w:rPr>
        <w:t xml:space="preserve"> - </w:t>
      </w:r>
      <w:r>
        <w:rPr>
          <w:color w:val="0000FF"/>
          <w:sz w:val="22"/>
          <w:szCs w:val="22"/>
        </w:rPr>
        <w:t>в границах охранной з</w:t>
      </w:r>
      <w:r w:rsidR="00402336">
        <w:rPr>
          <w:color w:val="0000FF"/>
          <w:sz w:val="22"/>
          <w:szCs w:val="22"/>
        </w:rPr>
        <w:t>оны магистрального газопровода-отвода к ГРС г. Дубна диаметром 519 мм (</w:t>
      </w:r>
      <w:r w:rsidR="00402336">
        <w:rPr>
          <w:color w:val="0000FF"/>
          <w:sz w:val="22"/>
          <w:szCs w:val="22"/>
          <w:lang w:val="en-US"/>
        </w:rPr>
        <w:t>DN</w:t>
      </w:r>
      <w:r w:rsidR="00402336" w:rsidRPr="00402336">
        <w:rPr>
          <w:color w:val="0000FF"/>
          <w:sz w:val="22"/>
          <w:szCs w:val="22"/>
        </w:rPr>
        <w:t xml:space="preserve"> 500</w:t>
      </w:r>
      <w:r w:rsidR="00402336">
        <w:rPr>
          <w:color w:val="0000FF"/>
          <w:sz w:val="22"/>
          <w:szCs w:val="22"/>
        </w:rPr>
        <w:t>)</w:t>
      </w:r>
      <w:r w:rsidR="00402336" w:rsidRPr="00402336">
        <w:rPr>
          <w:color w:val="0000FF"/>
          <w:sz w:val="22"/>
          <w:szCs w:val="22"/>
        </w:rPr>
        <w:t xml:space="preserve"> </w:t>
      </w:r>
      <w:r w:rsidR="00402336">
        <w:rPr>
          <w:color w:val="0000FF"/>
          <w:sz w:val="22"/>
          <w:szCs w:val="22"/>
        </w:rPr>
        <w:t xml:space="preserve">Рраб-5,4 Мпа; </w:t>
      </w:r>
    </w:p>
    <w:p w14:paraId="7404909B" w14:textId="30162C90" w:rsidR="0067323A" w:rsidRDefault="00631B8C" w:rsidP="004505E5">
      <w:pPr>
        <w:tabs>
          <w:tab w:val="left" w:pos="851"/>
        </w:tabs>
        <w:autoSpaceDE w:val="0"/>
        <w:spacing w:line="276" w:lineRule="auto"/>
        <w:jc w:val="both"/>
        <w:rPr>
          <w:color w:val="0000FF"/>
          <w:sz w:val="22"/>
          <w:szCs w:val="22"/>
        </w:rPr>
      </w:pPr>
      <w:r>
        <w:rPr>
          <w:color w:val="0000FF"/>
          <w:sz w:val="22"/>
          <w:szCs w:val="22"/>
        </w:rPr>
        <w:t xml:space="preserve">- </w:t>
      </w:r>
      <w:r w:rsidR="00402336">
        <w:rPr>
          <w:color w:val="0000FF"/>
          <w:sz w:val="22"/>
          <w:szCs w:val="22"/>
        </w:rPr>
        <w:t xml:space="preserve">19 867 </w:t>
      </w:r>
      <w:proofErr w:type="spellStart"/>
      <w:r w:rsidR="00402336">
        <w:rPr>
          <w:color w:val="0000FF"/>
          <w:sz w:val="22"/>
          <w:szCs w:val="22"/>
        </w:rPr>
        <w:t>кв.м</w:t>
      </w:r>
      <w:proofErr w:type="spellEnd"/>
      <w:r w:rsidR="00402336">
        <w:rPr>
          <w:color w:val="0000FF"/>
          <w:sz w:val="22"/>
          <w:szCs w:val="22"/>
        </w:rPr>
        <w:t xml:space="preserve"> - в зоне минимального расстояния</w:t>
      </w:r>
      <w:r>
        <w:rPr>
          <w:color w:val="0000FF"/>
          <w:sz w:val="22"/>
          <w:szCs w:val="22"/>
        </w:rPr>
        <w:t xml:space="preserve"> газопровода</w:t>
      </w:r>
      <w:r w:rsidR="00402336">
        <w:rPr>
          <w:color w:val="0000FF"/>
          <w:sz w:val="22"/>
          <w:szCs w:val="22"/>
        </w:rPr>
        <w:t>-отвода</w:t>
      </w:r>
      <w:r w:rsidR="0067323A">
        <w:rPr>
          <w:color w:val="0000FF"/>
          <w:sz w:val="22"/>
          <w:szCs w:val="22"/>
        </w:rPr>
        <w:t xml:space="preserve"> к ГРС г.</w:t>
      </w:r>
      <w:r w:rsidR="00402336">
        <w:rPr>
          <w:color w:val="0000FF"/>
          <w:sz w:val="22"/>
          <w:szCs w:val="22"/>
        </w:rPr>
        <w:t xml:space="preserve"> Дубна диаметром 519 мм </w:t>
      </w:r>
      <w:r w:rsidR="00402336">
        <w:rPr>
          <w:color w:val="0000FF"/>
          <w:sz w:val="22"/>
          <w:szCs w:val="22"/>
        </w:rPr>
        <w:br/>
        <w:t>(</w:t>
      </w:r>
      <w:r w:rsidR="00402336">
        <w:rPr>
          <w:color w:val="0000FF"/>
          <w:sz w:val="22"/>
          <w:szCs w:val="22"/>
          <w:lang w:val="en-US"/>
        </w:rPr>
        <w:t>DN</w:t>
      </w:r>
      <w:r w:rsidR="00402336" w:rsidRPr="00402336">
        <w:rPr>
          <w:color w:val="0000FF"/>
          <w:sz w:val="22"/>
          <w:szCs w:val="22"/>
        </w:rPr>
        <w:t xml:space="preserve"> 500</w:t>
      </w:r>
      <w:r w:rsidR="00402336">
        <w:rPr>
          <w:color w:val="0000FF"/>
          <w:sz w:val="22"/>
          <w:szCs w:val="22"/>
        </w:rPr>
        <w:t>)</w:t>
      </w:r>
      <w:r w:rsidR="00402336" w:rsidRPr="00402336">
        <w:rPr>
          <w:color w:val="0000FF"/>
          <w:sz w:val="22"/>
          <w:szCs w:val="22"/>
        </w:rPr>
        <w:t xml:space="preserve"> </w:t>
      </w:r>
      <w:r w:rsidR="00402336">
        <w:rPr>
          <w:color w:val="0000FF"/>
          <w:sz w:val="22"/>
          <w:szCs w:val="22"/>
        </w:rPr>
        <w:t>Рраб-5,4 МПа</w:t>
      </w:r>
      <w:r w:rsidR="0067323A">
        <w:rPr>
          <w:color w:val="0000FF"/>
          <w:sz w:val="22"/>
          <w:szCs w:val="22"/>
        </w:rPr>
        <w:t>.</w:t>
      </w:r>
    </w:p>
    <w:p w14:paraId="2C28C7BB" w14:textId="7F186B7B" w:rsidR="00402336" w:rsidRDefault="00402336" w:rsidP="004505E5">
      <w:pPr>
        <w:tabs>
          <w:tab w:val="left" w:pos="851"/>
        </w:tabs>
        <w:autoSpaceDE w:val="0"/>
        <w:spacing w:line="276" w:lineRule="auto"/>
        <w:jc w:val="both"/>
        <w:rPr>
          <w:color w:val="0000FF"/>
          <w:sz w:val="22"/>
          <w:szCs w:val="22"/>
        </w:rPr>
      </w:pPr>
      <w:r>
        <w:rPr>
          <w:color w:val="0000FF"/>
          <w:sz w:val="22"/>
          <w:szCs w:val="22"/>
        </w:rPr>
        <w:t>Р</w:t>
      </w:r>
      <w:r w:rsidRPr="00EE3447">
        <w:rPr>
          <w:color w:val="0000FF"/>
          <w:sz w:val="22"/>
          <w:szCs w:val="22"/>
        </w:rPr>
        <w:t xml:space="preserve">азмещение </w:t>
      </w:r>
      <w:r w:rsidR="007D77EA">
        <w:rPr>
          <w:color w:val="0000FF"/>
          <w:sz w:val="22"/>
          <w:szCs w:val="22"/>
        </w:rPr>
        <w:t xml:space="preserve">и строительство каких-либо </w:t>
      </w:r>
      <w:r w:rsidRPr="00EE3447">
        <w:rPr>
          <w:color w:val="0000FF"/>
          <w:sz w:val="22"/>
          <w:szCs w:val="22"/>
        </w:rPr>
        <w:t xml:space="preserve">объектов </w:t>
      </w:r>
      <w:r>
        <w:rPr>
          <w:color w:val="0000FF"/>
          <w:sz w:val="22"/>
          <w:szCs w:val="22"/>
        </w:rPr>
        <w:t xml:space="preserve">на части </w:t>
      </w:r>
      <w:r w:rsidR="00DD628D">
        <w:rPr>
          <w:color w:val="0000FF"/>
          <w:sz w:val="22"/>
          <w:szCs w:val="22"/>
        </w:rPr>
        <w:t xml:space="preserve">земельного участка, расположенной </w:t>
      </w:r>
      <w:r w:rsidR="007D77EA">
        <w:rPr>
          <w:color w:val="0000FF"/>
          <w:sz w:val="22"/>
          <w:szCs w:val="22"/>
        </w:rPr>
        <w:t>в зоне минимального расстояния газопровода-отвода</w:t>
      </w:r>
      <w:r w:rsidR="006F5DF0">
        <w:rPr>
          <w:color w:val="0000FF"/>
          <w:sz w:val="22"/>
          <w:szCs w:val="22"/>
        </w:rPr>
        <w:t xml:space="preserve">, </w:t>
      </w:r>
      <w:r w:rsidR="007D77EA">
        <w:rPr>
          <w:color w:val="0000FF"/>
          <w:sz w:val="22"/>
          <w:szCs w:val="22"/>
        </w:rPr>
        <w:t xml:space="preserve">запрещено. </w:t>
      </w:r>
    </w:p>
    <w:p w14:paraId="3F3CC498" w14:textId="5F34F03C" w:rsidR="004F1D69" w:rsidRDefault="004F1D69" w:rsidP="004505E5">
      <w:pPr>
        <w:tabs>
          <w:tab w:val="left" w:pos="851"/>
        </w:tabs>
        <w:autoSpaceDE w:val="0"/>
        <w:spacing w:line="276" w:lineRule="auto"/>
        <w:jc w:val="both"/>
        <w:rPr>
          <w:color w:val="0000FF"/>
          <w:sz w:val="22"/>
          <w:szCs w:val="22"/>
        </w:rPr>
      </w:pPr>
      <w:r w:rsidRPr="004F1D69">
        <w:rPr>
          <w:color w:val="0000FF"/>
          <w:sz w:val="22"/>
          <w:szCs w:val="22"/>
        </w:rPr>
        <w:lastRenderedPageBreak/>
        <w:t>Размещение объектов капитального строительства и их реконструкция возможн</w:t>
      </w:r>
      <w:r w:rsidR="004505E5">
        <w:rPr>
          <w:color w:val="0000FF"/>
          <w:sz w:val="22"/>
          <w:szCs w:val="22"/>
        </w:rPr>
        <w:t>ы</w:t>
      </w:r>
      <w:r w:rsidRPr="004F1D69">
        <w:rPr>
          <w:color w:val="0000FF"/>
          <w:sz w:val="22"/>
          <w:szCs w:val="22"/>
        </w:rPr>
        <w:t xml:space="preserve"> на части земельного участка</w:t>
      </w:r>
      <w:r w:rsidR="000B37AA">
        <w:rPr>
          <w:color w:val="0000FF"/>
          <w:sz w:val="22"/>
          <w:szCs w:val="22"/>
        </w:rPr>
        <w:t>, расположенной</w:t>
      </w:r>
      <w:r w:rsidRPr="004F1D69">
        <w:rPr>
          <w:color w:val="0000FF"/>
          <w:sz w:val="22"/>
          <w:szCs w:val="22"/>
        </w:rPr>
        <w:t xml:space="preserve"> </w:t>
      </w:r>
      <w:r w:rsidR="004505E5">
        <w:rPr>
          <w:color w:val="0000FF"/>
          <w:sz w:val="22"/>
          <w:szCs w:val="22"/>
        </w:rPr>
        <w:t>вне границ зоны минимального расстояния газопровода-отвода</w:t>
      </w:r>
      <w:r w:rsidR="000B37AA">
        <w:rPr>
          <w:color w:val="0000FF"/>
          <w:sz w:val="22"/>
          <w:szCs w:val="22"/>
        </w:rPr>
        <w:t>,</w:t>
      </w:r>
      <w:r w:rsidR="004505E5">
        <w:rPr>
          <w:color w:val="0000FF"/>
          <w:sz w:val="22"/>
          <w:szCs w:val="22"/>
        </w:rPr>
        <w:t xml:space="preserve"> </w:t>
      </w:r>
      <w:r w:rsidRPr="004F1D69">
        <w:rPr>
          <w:color w:val="0000FF"/>
          <w:sz w:val="22"/>
          <w:szCs w:val="22"/>
        </w:rPr>
        <w:t>и осуществляется с письменного разрешения предприятий трубопроводного транспорта.</w:t>
      </w:r>
    </w:p>
    <w:p w14:paraId="6A228AD1" w14:textId="473B0BB4" w:rsidR="00631B8C" w:rsidRDefault="00631B8C" w:rsidP="0067323A">
      <w:pPr>
        <w:tabs>
          <w:tab w:val="left" w:pos="851"/>
        </w:tabs>
        <w:autoSpaceDE w:val="0"/>
        <w:spacing w:line="276" w:lineRule="auto"/>
        <w:jc w:val="both"/>
        <w:rPr>
          <w:color w:val="0000FF"/>
          <w:sz w:val="22"/>
          <w:szCs w:val="22"/>
        </w:rPr>
      </w:pPr>
      <w:r>
        <w:rPr>
          <w:color w:val="0000FF"/>
          <w:sz w:val="22"/>
          <w:szCs w:val="22"/>
        </w:rPr>
        <w:t xml:space="preserve">Использование земельного участка в соответствии с требованиями Правил охраны магистральных газопроводов, утвержденных постановлением Правительства Российской Федерации от 08.09.2017 № 1083, </w:t>
      </w:r>
      <w:r w:rsidR="00F9066B">
        <w:rPr>
          <w:color w:val="0000FF"/>
          <w:sz w:val="22"/>
          <w:szCs w:val="22"/>
        </w:rPr>
        <w:br/>
      </w:r>
      <w:r>
        <w:rPr>
          <w:color w:val="0000FF"/>
          <w:sz w:val="22"/>
          <w:szCs w:val="22"/>
        </w:rPr>
        <w:t>а также СП 36.13330.2012 «Магистральные трубопроводы».</w:t>
      </w:r>
    </w:p>
    <w:p w14:paraId="3E6B8E18" w14:textId="6F319C6D" w:rsidR="0067323A" w:rsidRPr="00EE3447" w:rsidRDefault="0067323A" w:rsidP="0067323A">
      <w:pPr>
        <w:tabs>
          <w:tab w:val="left" w:pos="851"/>
        </w:tabs>
        <w:autoSpaceDE w:val="0"/>
        <w:spacing w:line="276" w:lineRule="auto"/>
        <w:jc w:val="both"/>
        <w:rPr>
          <w:color w:val="0000FF"/>
          <w:sz w:val="22"/>
          <w:szCs w:val="22"/>
        </w:rPr>
      </w:pPr>
      <w:r w:rsidRPr="00EE3447">
        <w:rPr>
          <w:color w:val="0000FF"/>
          <w:sz w:val="22"/>
          <w:szCs w:val="22"/>
        </w:rPr>
        <w:t xml:space="preserve">Проведение мелиоративных земляных работ, сооружение оросительных и осушительных систем </w:t>
      </w:r>
      <w:r w:rsidRPr="00EE3447">
        <w:rPr>
          <w:color w:val="0000FF"/>
          <w:sz w:val="22"/>
          <w:szCs w:val="22"/>
        </w:rPr>
        <w:br/>
        <w:t>без письменного разрешения предприятий трубопроводного транспорта запрещается.</w:t>
      </w:r>
    </w:p>
    <w:p w14:paraId="0B0BE6E9" w14:textId="51EC20C3" w:rsidR="00242F27" w:rsidRPr="00631B8C" w:rsidRDefault="0067323A" w:rsidP="0067323A">
      <w:pPr>
        <w:tabs>
          <w:tab w:val="left" w:pos="851"/>
        </w:tabs>
        <w:autoSpaceDE w:val="0"/>
        <w:spacing w:line="276" w:lineRule="auto"/>
        <w:jc w:val="both"/>
        <w:rPr>
          <w:color w:val="0000FF"/>
          <w:sz w:val="22"/>
          <w:szCs w:val="22"/>
        </w:rPr>
      </w:pPr>
      <w:r w:rsidRPr="00EE3447">
        <w:rPr>
          <w:color w:val="0000FF"/>
          <w:sz w:val="22"/>
          <w:szCs w:val="22"/>
        </w:rPr>
        <w:t>Арендатору необходимо обеспечить беспрепятственный допуск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ermEnd w:id="252066940"/>
    <w:p w14:paraId="62A61EA2" w14:textId="77777777" w:rsidR="00242F27" w:rsidRPr="00242F27" w:rsidRDefault="00242F27" w:rsidP="00F462E6">
      <w:pPr>
        <w:tabs>
          <w:tab w:val="left" w:pos="851"/>
        </w:tabs>
        <w:autoSpaceDE w:val="0"/>
        <w:spacing w:line="276" w:lineRule="auto"/>
        <w:jc w:val="both"/>
        <w:rPr>
          <w:color w:val="0000FF"/>
          <w:sz w:val="12"/>
          <w:szCs w:val="22"/>
        </w:rPr>
      </w:pPr>
    </w:p>
    <w:p w14:paraId="19F20A37" w14:textId="77777777"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Категория земель:</w:t>
      </w:r>
      <w:r w:rsidRPr="00242F27">
        <w:rPr>
          <w:sz w:val="22"/>
          <w:szCs w:val="22"/>
        </w:rPr>
        <w:t xml:space="preserve"> </w:t>
      </w:r>
      <w:permStart w:id="1822908591" w:edGrp="everyone"/>
      <w:r w:rsidRPr="00242F27">
        <w:rPr>
          <w:color w:val="0000FF"/>
          <w:sz w:val="22"/>
          <w:szCs w:val="22"/>
        </w:rPr>
        <w:t>земли сельскохозяйственного назначения.</w:t>
      </w:r>
      <w:permEnd w:id="1822908591"/>
    </w:p>
    <w:p w14:paraId="757E9FE4" w14:textId="2ABCFDC0" w:rsidR="00242F27" w:rsidRPr="00242F27" w:rsidRDefault="00242F27" w:rsidP="00F462E6">
      <w:pPr>
        <w:tabs>
          <w:tab w:val="left" w:pos="851"/>
        </w:tabs>
        <w:autoSpaceDE w:val="0"/>
        <w:spacing w:line="276" w:lineRule="auto"/>
        <w:jc w:val="both"/>
        <w:rPr>
          <w:b/>
          <w:color w:val="0000FF"/>
          <w:sz w:val="22"/>
          <w:szCs w:val="22"/>
        </w:rPr>
      </w:pPr>
      <w:r>
        <w:rPr>
          <w:b/>
          <w:sz w:val="22"/>
          <w:szCs w:val="22"/>
        </w:rPr>
        <w:t>Вид р</w:t>
      </w:r>
      <w:r w:rsidRPr="00242F27">
        <w:rPr>
          <w:b/>
          <w:sz w:val="22"/>
          <w:szCs w:val="22"/>
        </w:rPr>
        <w:t>азрешенно</w:t>
      </w:r>
      <w:r>
        <w:rPr>
          <w:b/>
          <w:sz w:val="22"/>
          <w:szCs w:val="22"/>
        </w:rPr>
        <w:t xml:space="preserve">го </w:t>
      </w:r>
      <w:r w:rsidRPr="00242F27">
        <w:rPr>
          <w:b/>
          <w:sz w:val="22"/>
          <w:szCs w:val="22"/>
        </w:rPr>
        <w:t>использовани</w:t>
      </w:r>
      <w:r>
        <w:rPr>
          <w:b/>
          <w:sz w:val="22"/>
          <w:szCs w:val="22"/>
        </w:rPr>
        <w:t>я</w:t>
      </w:r>
      <w:r w:rsidRPr="00242F27">
        <w:rPr>
          <w:b/>
          <w:sz w:val="22"/>
          <w:szCs w:val="22"/>
        </w:rPr>
        <w:t>:</w:t>
      </w:r>
      <w:r w:rsidRPr="00242F27">
        <w:rPr>
          <w:sz w:val="22"/>
          <w:szCs w:val="22"/>
        </w:rPr>
        <w:t xml:space="preserve"> </w:t>
      </w:r>
      <w:permStart w:id="483162140" w:edGrp="everyone"/>
      <w:r w:rsidR="0067323A">
        <w:rPr>
          <w:color w:val="0000FF"/>
          <w:sz w:val="22"/>
          <w:szCs w:val="22"/>
        </w:rPr>
        <w:t>овощеводство</w:t>
      </w:r>
      <w:permEnd w:id="483162140"/>
      <w:r>
        <w:rPr>
          <w:color w:val="0000FF"/>
          <w:sz w:val="22"/>
          <w:szCs w:val="22"/>
        </w:rPr>
        <w:t xml:space="preserve"> </w:t>
      </w:r>
      <w:r w:rsidRPr="00242F27">
        <w:rPr>
          <w:b/>
          <w:i/>
          <w:sz w:val="22"/>
          <w:szCs w:val="22"/>
        </w:rPr>
        <w:t>(в соответствии с п. 17 ст. 39.8 Земельного кодекса Российской Федерации изменение вида разрешенного использования земельного участка не допускается)</w:t>
      </w:r>
      <w:r>
        <w:rPr>
          <w:b/>
          <w:i/>
          <w:sz w:val="22"/>
          <w:szCs w:val="22"/>
        </w:rPr>
        <w:t>.</w:t>
      </w:r>
    </w:p>
    <w:p w14:paraId="15C8EBB6" w14:textId="77777777"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Фотоматериалы:</w:t>
      </w:r>
      <w:r w:rsidRPr="00242F27">
        <w:rPr>
          <w:sz w:val="22"/>
          <w:szCs w:val="22"/>
        </w:rPr>
        <w:t xml:space="preserve"> </w:t>
      </w:r>
      <w:permStart w:id="188447161" w:edGrp="everyone"/>
      <w:r w:rsidRPr="00242F27">
        <w:rPr>
          <w:color w:val="0000FF"/>
          <w:sz w:val="22"/>
          <w:szCs w:val="22"/>
        </w:rPr>
        <w:t>Приложение 3.</w:t>
      </w:r>
      <w:permEnd w:id="188447161"/>
    </w:p>
    <w:p w14:paraId="58075E96" w14:textId="77777777" w:rsidR="00242F27" w:rsidRPr="00242F27" w:rsidRDefault="00242F27" w:rsidP="00F462E6">
      <w:pPr>
        <w:tabs>
          <w:tab w:val="left" w:pos="851"/>
        </w:tabs>
        <w:autoSpaceDE w:val="0"/>
        <w:spacing w:line="276" w:lineRule="auto"/>
        <w:jc w:val="both"/>
        <w:rPr>
          <w:sz w:val="8"/>
          <w:szCs w:val="22"/>
        </w:rPr>
      </w:pPr>
    </w:p>
    <w:p w14:paraId="2DC4868C" w14:textId="73A201BE" w:rsidR="00242F27" w:rsidRPr="00242F27" w:rsidRDefault="005E125F" w:rsidP="00F462E6">
      <w:pPr>
        <w:tabs>
          <w:tab w:val="left" w:pos="851"/>
        </w:tabs>
        <w:autoSpaceDE w:val="0"/>
        <w:spacing w:line="276" w:lineRule="auto"/>
        <w:jc w:val="both"/>
        <w:rPr>
          <w:color w:val="0000FF"/>
          <w:sz w:val="22"/>
          <w:szCs w:val="22"/>
        </w:rPr>
      </w:pPr>
      <w:r>
        <w:rPr>
          <w:rStyle w:val="a7"/>
          <w:color w:val="000000"/>
          <w:sz w:val="22"/>
          <w:szCs w:val="22"/>
          <w:shd w:val="clear" w:color="auto" w:fill="FFFFFF"/>
        </w:rPr>
        <w:t>Сведения о допустимых параметрах разрешенного строительства:</w:t>
      </w:r>
      <w:r w:rsidR="00242F27" w:rsidRPr="00242F27">
        <w:rPr>
          <w:sz w:val="22"/>
          <w:szCs w:val="22"/>
        </w:rPr>
        <w:t xml:space="preserve"> </w:t>
      </w:r>
      <w:permStart w:id="1642030892" w:edGrp="everyone"/>
      <w:r w:rsidR="0067323A" w:rsidRPr="00242F27">
        <w:rPr>
          <w:color w:val="0000FF"/>
          <w:sz w:val="22"/>
          <w:szCs w:val="22"/>
        </w:rPr>
        <w:t xml:space="preserve">указаны в Заключении </w:t>
      </w:r>
      <w:r w:rsidR="0067323A">
        <w:rPr>
          <w:color w:val="0000FF"/>
          <w:sz w:val="22"/>
          <w:szCs w:val="22"/>
        </w:rPr>
        <w:t>Т</w:t>
      </w:r>
      <w:r w:rsidR="0067323A" w:rsidRPr="00242F27">
        <w:rPr>
          <w:color w:val="0000FF"/>
          <w:sz w:val="22"/>
          <w:szCs w:val="22"/>
        </w:rPr>
        <w:t xml:space="preserve">ерриториального управления Дмитровского муниципального района Главного управления архитектуры </w:t>
      </w:r>
      <w:r w:rsidR="0067323A">
        <w:rPr>
          <w:color w:val="0000FF"/>
          <w:sz w:val="22"/>
          <w:szCs w:val="22"/>
        </w:rPr>
        <w:br/>
      </w:r>
      <w:r w:rsidR="0067323A" w:rsidRPr="00242F27">
        <w:rPr>
          <w:color w:val="0000FF"/>
          <w:sz w:val="22"/>
          <w:szCs w:val="22"/>
        </w:rPr>
        <w:t>и градостроительства Московской области</w:t>
      </w:r>
      <w:r w:rsidR="0067323A">
        <w:rPr>
          <w:color w:val="0000FF"/>
          <w:sz w:val="22"/>
          <w:szCs w:val="22"/>
        </w:rPr>
        <w:t xml:space="preserve"> </w:t>
      </w:r>
      <w:r w:rsidR="00CB7954">
        <w:rPr>
          <w:color w:val="0000FF"/>
          <w:sz w:val="22"/>
          <w:szCs w:val="22"/>
        </w:rPr>
        <w:t>от 26.10.2018 № 30Исх-26286/Т-03</w:t>
      </w:r>
      <w:r w:rsidR="0067323A">
        <w:rPr>
          <w:color w:val="0000FF"/>
          <w:sz w:val="22"/>
          <w:szCs w:val="22"/>
        </w:rPr>
        <w:t xml:space="preserve"> (</w:t>
      </w:r>
      <w:r w:rsidR="0067323A" w:rsidRPr="00FC7284">
        <w:rPr>
          <w:color w:val="0000FF"/>
          <w:sz w:val="22"/>
          <w:szCs w:val="22"/>
        </w:rPr>
        <w:t>Приложение 4)</w:t>
      </w:r>
      <w:r w:rsidR="002B7D7A">
        <w:rPr>
          <w:color w:val="0000FF"/>
          <w:sz w:val="22"/>
          <w:szCs w:val="22"/>
        </w:rPr>
        <w:t xml:space="preserve">, письме </w:t>
      </w:r>
      <w:r w:rsidR="002B7D7A">
        <w:rPr>
          <w:color w:val="0000FF"/>
          <w:sz w:val="22"/>
          <w:szCs w:val="22"/>
        </w:rPr>
        <w:br/>
        <w:t xml:space="preserve">ООО «Газпром </w:t>
      </w:r>
      <w:proofErr w:type="spellStart"/>
      <w:r w:rsidR="002B7D7A">
        <w:rPr>
          <w:color w:val="0000FF"/>
          <w:sz w:val="22"/>
          <w:szCs w:val="22"/>
        </w:rPr>
        <w:t>трансгаз</w:t>
      </w:r>
      <w:proofErr w:type="spellEnd"/>
      <w:r w:rsidR="002B7D7A">
        <w:rPr>
          <w:color w:val="0000FF"/>
          <w:sz w:val="22"/>
          <w:szCs w:val="22"/>
        </w:rPr>
        <w:t xml:space="preserve"> Москва» от 25.01.2018 № 02/1294 (Приложение 4)</w:t>
      </w:r>
      <w:r w:rsidR="0067323A">
        <w:rPr>
          <w:color w:val="0000FF"/>
          <w:sz w:val="22"/>
          <w:szCs w:val="22"/>
        </w:rPr>
        <w:t>.</w:t>
      </w:r>
      <w:permEnd w:id="1642030892"/>
    </w:p>
    <w:p w14:paraId="676A6B78" w14:textId="77777777" w:rsidR="00242F27" w:rsidRPr="00242F27" w:rsidRDefault="00242F27" w:rsidP="00F462E6">
      <w:pPr>
        <w:tabs>
          <w:tab w:val="left" w:pos="851"/>
        </w:tabs>
        <w:autoSpaceDE w:val="0"/>
        <w:spacing w:line="276" w:lineRule="auto"/>
        <w:jc w:val="both"/>
        <w:rPr>
          <w:sz w:val="10"/>
          <w:szCs w:val="22"/>
        </w:rPr>
      </w:pPr>
    </w:p>
    <w:p w14:paraId="78A9C6C9" w14:textId="77777777" w:rsidR="00242F27" w:rsidRPr="00242F27" w:rsidRDefault="00242F27" w:rsidP="00F462E6">
      <w:pPr>
        <w:tabs>
          <w:tab w:val="left" w:pos="851"/>
        </w:tabs>
        <w:autoSpaceDE w:val="0"/>
        <w:spacing w:line="276" w:lineRule="auto"/>
        <w:jc w:val="both"/>
        <w:rPr>
          <w:b/>
          <w:sz w:val="22"/>
          <w:szCs w:val="22"/>
        </w:rPr>
      </w:pPr>
      <w:r w:rsidRPr="00242F27">
        <w:rPr>
          <w:b/>
          <w:sz w:val="22"/>
          <w:szCs w:val="22"/>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14:paraId="243C1850" w14:textId="77777777" w:rsidR="00242F27" w:rsidRPr="00242F27" w:rsidRDefault="00242F27" w:rsidP="00F462E6">
      <w:pPr>
        <w:tabs>
          <w:tab w:val="left" w:pos="851"/>
        </w:tabs>
        <w:autoSpaceDE w:val="0"/>
        <w:spacing w:line="276" w:lineRule="auto"/>
        <w:jc w:val="both"/>
        <w:rPr>
          <w:color w:val="0000FF"/>
          <w:sz w:val="8"/>
          <w:szCs w:val="22"/>
        </w:rPr>
      </w:pPr>
    </w:p>
    <w:p w14:paraId="307D8251" w14:textId="310344BE"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водоснабжения и водоотведения</w:t>
      </w:r>
      <w:r w:rsidRPr="00242F27">
        <w:rPr>
          <w:sz w:val="22"/>
          <w:szCs w:val="22"/>
        </w:rPr>
        <w:t xml:space="preserve"> </w:t>
      </w:r>
      <w:permStart w:id="1252021702" w:edGrp="everyone"/>
      <w:r w:rsidR="0067323A" w:rsidRPr="00242F27">
        <w:rPr>
          <w:color w:val="0000FF"/>
          <w:sz w:val="22"/>
          <w:szCs w:val="22"/>
        </w:rPr>
        <w:t xml:space="preserve">указаны в </w:t>
      </w:r>
      <w:r w:rsidR="0067323A">
        <w:rPr>
          <w:color w:val="0000FF"/>
          <w:sz w:val="22"/>
          <w:szCs w:val="22"/>
        </w:rPr>
        <w:t xml:space="preserve">письме ГКУ МО «АРКИ» </w:t>
      </w:r>
      <w:r w:rsidRPr="00242F27">
        <w:rPr>
          <w:color w:val="0000FF"/>
          <w:sz w:val="22"/>
          <w:szCs w:val="22"/>
        </w:rPr>
        <w:t>(Приложение 5);</w:t>
      </w:r>
      <w:permEnd w:id="1252021702"/>
    </w:p>
    <w:p w14:paraId="59FD1B51" w14:textId="77777777" w:rsidR="00242F27" w:rsidRPr="00242F27" w:rsidRDefault="00242F27" w:rsidP="00F462E6">
      <w:pPr>
        <w:tabs>
          <w:tab w:val="left" w:pos="851"/>
        </w:tabs>
        <w:autoSpaceDE w:val="0"/>
        <w:spacing w:line="276" w:lineRule="auto"/>
        <w:jc w:val="both"/>
        <w:rPr>
          <w:sz w:val="12"/>
          <w:szCs w:val="22"/>
        </w:rPr>
      </w:pPr>
    </w:p>
    <w:p w14:paraId="5E0DCD9D" w14:textId="42A760A0"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теплоснабжения</w:t>
      </w:r>
      <w:r w:rsidRPr="00242F27">
        <w:rPr>
          <w:sz w:val="22"/>
          <w:szCs w:val="22"/>
        </w:rPr>
        <w:t xml:space="preserve"> </w:t>
      </w:r>
      <w:permStart w:id="1854411702" w:edGrp="everyone"/>
      <w:r w:rsidR="0067323A" w:rsidRPr="00242F27">
        <w:rPr>
          <w:color w:val="0000FF"/>
          <w:sz w:val="22"/>
          <w:szCs w:val="22"/>
        </w:rPr>
        <w:t xml:space="preserve">указаны в </w:t>
      </w:r>
      <w:r w:rsidR="0067323A">
        <w:rPr>
          <w:color w:val="0000FF"/>
          <w:sz w:val="22"/>
          <w:szCs w:val="22"/>
        </w:rPr>
        <w:t xml:space="preserve">письме ГКУ МО «АРКИ» </w:t>
      </w:r>
      <w:r w:rsidRPr="00242F27">
        <w:rPr>
          <w:color w:val="0000FF"/>
          <w:sz w:val="22"/>
          <w:szCs w:val="22"/>
        </w:rPr>
        <w:t>(Приложение 5);</w:t>
      </w:r>
      <w:permEnd w:id="1854411702"/>
    </w:p>
    <w:p w14:paraId="5295DC0C" w14:textId="77777777" w:rsidR="00242F27" w:rsidRPr="00242F27" w:rsidRDefault="00242F27" w:rsidP="00F462E6">
      <w:pPr>
        <w:tabs>
          <w:tab w:val="left" w:pos="851"/>
        </w:tabs>
        <w:autoSpaceDE w:val="0"/>
        <w:spacing w:line="276" w:lineRule="auto"/>
        <w:jc w:val="both"/>
        <w:rPr>
          <w:color w:val="0000FF"/>
          <w:sz w:val="10"/>
          <w:szCs w:val="22"/>
        </w:rPr>
      </w:pPr>
    </w:p>
    <w:p w14:paraId="5A27944C" w14:textId="58F6B8A9" w:rsidR="00242F27" w:rsidRDefault="00242F27" w:rsidP="00F462E6">
      <w:pPr>
        <w:tabs>
          <w:tab w:val="left" w:pos="851"/>
        </w:tabs>
        <w:autoSpaceDE w:val="0"/>
        <w:spacing w:line="276" w:lineRule="auto"/>
        <w:jc w:val="both"/>
        <w:rPr>
          <w:color w:val="0000FF"/>
          <w:sz w:val="22"/>
          <w:szCs w:val="22"/>
        </w:rPr>
      </w:pPr>
      <w:r w:rsidRPr="00242F27">
        <w:rPr>
          <w:b/>
          <w:sz w:val="22"/>
          <w:szCs w:val="22"/>
        </w:rPr>
        <w:t xml:space="preserve">- газоснабжения </w:t>
      </w:r>
      <w:r w:rsidRPr="00242F27">
        <w:rPr>
          <w:sz w:val="22"/>
          <w:szCs w:val="22"/>
        </w:rPr>
        <w:t>указаны в</w:t>
      </w:r>
      <w:r w:rsidRPr="00242F27">
        <w:rPr>
          <w:color w:val="0000FF"/>
          <w:sz w:val="22"/>
          <w:szCs w:val="22"/>
        </w:rPr>
        <w:t xml:space="preserve"> </w:t>
      </w:r>
      <w:permStart w:id="433472706" w:edGrp="everyone"/>
      <w:r w:rsidR="0067323A" w:rsidRPr="00242F27">
        <w:rPr>
          <w:color w:val="0000FF"/>
          <w:sz w:val="22"/>
          <w:szCs w:val="22"/>
        </w:rPr>
        <w:t xml:space="preserve">письме </w:t>
      </w:r>
      <w:r w:rsidR="0067323A">
        <w:rPr>
          <w:color w:val="0000FF"/>
          <w:sz w:val="22"/>
          <w:szCs w:val="22"/>
        </w:rPr>
        <w:t>филиала «</w:t>
      </w:r>
      <w:proofErr w:type="spellStart"/>
      <w:r w:rsidR="0067323A">
        <w:rPr>
          <w:color w:val="0000FF"/>
          <w:sz w:val="22"/>
          <w:szCs w:val="22"/>
        </w:rPr>
        <w:t>Дмитровмежрайгаз</w:t>
      </w:r>
      <w:proofErr w:type="spellEnd"/>
      <w:r w:rsidR="0067323A">
        <w:rPr>
          <w:color w:val="0000FF"/>
          <w:sz w:val="22"/>
          <w:szCs w:val="22"/>
        </w:rPr>
        <w:t>»</w:t>
      </w:r>
      <w:r w:rsidR="0067323A" w:rsidRPr="00242F27">
        <w:rPr>
          <w:color w:val="0000FF"/>
          <w:sz w:val="22"/>
          <w:szCs w:val="22"/>
        </w:rPr>
        <w:t xml:space="preserve"> </w:t>
      </w:r>
      <w:r w:rsidR="0067323A">
        <w:rPr>
          <w:color w:val="0000FF"/>
          <w:sz w:val="22"/>
          <w:szCs w:val="22"/>
        </w:rPr>
        <w:t xml:space="preserve">ГУП МО «МОСОБЛГАЗ» от </w:t>
      </w:r>
      <w:r w:rsidR="00CC5D52">
        <w:rPr>
          <w:color w:val="0000FF"/>
          <w:sz w:val="22"/>
          <w:szCs w:val="22"/>
        </w:rPr>
        <w:t>06.08</w:t>
      </w:r>
      <w:r w:rsidR="0067323A">
        <w:rPr>
          <w:color w:val="0000FF"/>
          <w:sz w:val="22"/>
          <w:szCs w:val="22"/>
        </w:rPr>
        <w:t xml:space="preserve">.2018 </w:t>
      </w:r>
      <w:r w:rsidR="0067323A">
        <w:rPr>
          <w:color w:val="0000FF"/>
          <w:sz w:val="22"/>
          <w:szCs w:val="22"/>
        </w:rPr>
        <w:br/>
        <w:t>№ исх-176</w:t>
      </w:r>
      <w:r w:rsidR="00CC5D52">
        <w:rPr>
          <w:color w:val="0000FF"/>
          <w:sz w:val="22"/>
          <w:szCs w:val="22"/>
        </w:rPr>
        <w:t>2</w:t>
      </w:r>
      <w:r w:rsidR="00B517F8">
        <w:rPr>
          <w:color w:val="0000FF"/>
          <w:sz w:val="22"/>
          <w:szCs w:val="22"/>
        </w:rPr>
        <w:t xml:space="preserve"> (Приложение 5);</w:t>
      </w:r>
    </w:p>
    <w:p w14:paraId="7B1ADFC0" w14:textId="77777777" w:rsidR="006B287F" w:rsidRDefault="006B287F" w:rsidP="00F462E6">
      <w:pPr>
        <w:tabs>
          <w:tab w:val="left" w:pos="851"/>
        </w:tabs>
        <w:autoSpaceDE w:val="0"/>
        <w:spacing w:line="276" w:lineRule="auto"/>
        <w:jc w:val="both"/>
        <w:rPr>
          <w:b/>
          <w:sz w:val="22"/>
          <w:szCs w:val="22"/>
        </w:rPr>
      </w:pPr>
    </w:p>
    <w:p w14:paraId="0543B646" w14:textId="1763027B" w:rsidR="00B517F8" w:rsidRDefault="00B517F8" w:rsidP="00F462E6">
      <w:pPr>
        <w:tabs>
          <w:tab w:val="left" w:pos="851"/>
        </w:tabs>
        <w:autoSpaceDE w:val="0"/>
        <w:spacing w:line="276" w:lineRule="auto"/>
        <w:jc w:val="both"/>
        <w:rPr>
          <w:color w:val="0000FF"/>
          <w:sz w:val="22"/>
          <w:szCs w:val="22"/>
        </w:rPr>
      </w:pPr>
      <w:r w:rsidRPr="00242F27">
        <w:rPr>
          <w:b/>
          <w:sz w:val="22"/>
          <w:szCs w:val="22"/>
        </w:rPr>
        <w:t xml:space="preserve">- </w:t>
      </w:r>
      <w:r>
        <w:rPr>
          <w:b/>
          <w:sz w:val="22"/>
          <w:szCs w:val="22"/>
        </w:rPr>
        <w:t xml:space="preserve">электроснабжения </w:t>
      </w:r>
      <w:r w:rsidRPr="00242F27">
        <w:rPr>
          <w:sz w:val="22"/>
          <w:szCs w:val="22"/>
        </w:rPr>
        <w:t>указаны в</w:t>
      </w:r>
      <w:r w:rsidR="0096332A">
        <w:rPr>
          <w:color w:val="0000FF"/>
          <w:sz w:val="22"/>
          <w:szCs w:val="22"/>
        </w:rPr>
        <w:t xml:space="preserve"> </w:t>
      </w:r>
      <w:r w:rsidR="0067323A" w:rsidRPr="00242F27">
        <w:rPr>
          <w:color w:val="0000FF"/>
          <w:sz w:val="22"/>
          <w:szCs w:val="22"/>
        </w:rPr>
        <w:t xml:space="preserve">письме </w:t>
      </w:r>
      <w:r w:rsidR="0067323A">
        <w:rPr>
          <w:color w:val="0000FF"/>
          <w:sz w:val="22"/>
          <w:szCs w:val="22"/>
        </w:rPr>
        <w:t xml:space="preserve">филиала ПАО «МОЭСК» от </w:t>
      </w:r>
      <w:r w:rsidR="005806F6">
        <w:rPr>
          <w:color w:val="0000FF"/>
          <w:sz w:val="22"/>
          <w:szCs w:val="22"/>
        </w:rPr>
        <w:t>06.08</w:t>
      </w:r>
      <w:r w:rsidR="0067323A">
        <w:rPr>
          <w:color w:val="0000FF"/>
          <w:sz w:val="22"/>
          <w:szCs w:val="22"/>
        </w:rPr>
        <w:t xml:space="preserve">.2018 № </w:t>
      </w:r>
      <w:r w:rsidR="005806F6">
        <w:rPr>
          <w:color w:val="0000FF"/>
          <w:sz w:val="22"/>
          <w:szCs w:val="22"/>
        </w:rPr>
        <w:t>Р03657 ТУ</w:t>
      </w:r>
      <w:r>
        <w:rPr>
          <w:color w:val="0000FF"/>
          <w:sz w:val="22"/>
          <w:szCs w:val="22"/>
        </w:rPr>
        <w:t xml:space="preserve"> (Приложение 5).</w:t>
      </w:r>
    </w:p>
    <w:permEnd w:id="433472706"/>
    <w:p w14:paraId="147168FA" w14:textId="77777777" w:rsidR="00242F27" w:rsidRPr="00242F27" w:rsidRDefault="00242F27" w:rsidP="00F462E6">
      <w:pPr>
        <w:tabs>
          <w:tab w:val="left" w:pos="851"/>
        </w:tabs>
        <w:autoSpaceDE w:val="0"/>
        <w:spacing w:line="276" w:lineRule="auto"/>
        <w:jc w:val="both"/>
        <w:rPr>
          <w:color w:val="0000FF"/>
          <w:sz w:val="22"/>
          <w:szCs w:val="22"/>
        </w:rPr>
      </w:pPr>
    </w:p>
    <w:p w14:paraId="286923B9" w14:textId="77777777" w:rsidR="00242F27" w:rsidRDefault="00242F27" w:rsidP="0066427B">
      <w:pPr>
        <w:tabs>
          <w:tab w:val="left" w:pos="851"/>
        </w:tabs>
        <w:autoSpaceDE w:val="0"/>
        <w:spacing w:line="276" w:lineRule="auto"/>
        <w:jc w:val="both"/>
        <w:rPr>
          <w:b/>
          <w:sz w:val="22"/>
          <w:szCs w:val="22"/>
        </w:rPr>
      </w:pPr>
    </w:p>
    <w:p w14:paraId="789692DA" w14:textId="03A456D1" w:rsidR="00242F27" w:rsidRPr="00242F27" w:rsidRDefault="00242F27" w:rsidP="0066427B">
      <w:pPr>
        <w:tabs>
          <w:tab w:val="left" w:pos="851"/>
        </w:tabs>
        <w:autoSpaceDE w:val="0"/>
        <w:spacing w:line="276" w:lineRule="auto"/>
        <w:jc w:val="both"/>
        <w:rPr>
          <w:color w:val="0000FF"/>
          <w:sz w:val="22"/>
          <w:szCs w:val="22"/>
          <w:highlight w:val="yellow"/>
        </w:rPr>
      </w:pPr>
      <w:r w:rsidRPr="00242F27">
        <w:rPr>
          <w:b/>
          <w:sz w:val="22"/>
          <w:szCs w:val="22"/>
        </w:rPr>
        <w:t>Начальная цена предмета аукциона:</w:t>
      </w:r>
      <w:r w:rsidRPr="00242F27">
        <w:rPr>
          <w:sz w:val="22"/>
          <w:szCs w:val="22"/>
        </w:rPr>
        <w:t xml:space="preserve"> </w:t>
      </w:r>
      <w:r w:rsidRPr="00242F27">
        <w:rPr>
          <w:color w:val="0000FF"/>
          <w:sz w:val="22"/>
          <w:szCs w:val="22"/>
        </w:rPr>
        <w:t xml:space="preserve"> </w:t>
      </w:r>
      <w:permStart w:id="2119896457" w:edGrp="everyone"/>
      <w:r w:rsidR="00021D60">
        <w:rPr>
          <w:b/>
          <w:color w:val="0000FF"/>
          <w:sz w:val="22"/>
          <w:szCs w:val="22"/>
        </w:rPr>
        <w:t>65 463,01</w:t>
      </w:r>
      <w:r w:rsidRPr="00242F27">
        <w:rPr>
          <w:b/>
          <w:color w:val="0000FF"/>
          <w:sz w:val="22"/>
          <w:szCs w:val="22"/>
        </w:rPr>
        <w:t xml:space="preserve"> руб.</w:t>
      </w:r>
      <w:r w:rsidRPr="00242F27">
        <w:rPr>
          <w:color w:val="0000FF"/>
          <w:sz w:val="22"/>
          <w:szCs w:val="22"/>
        </w:rPr>
        <w:t xml:space="preserve"> (</w:t>
      </w:r>
      <w:r w:rsidR="00021D60">
        <w:rPr>
          <w:color w:val="0000FF"/>
          <w:sz w:val="22"/>
          <w:szCs w:val="22"/>
        </w:rPr>
        <w:t xml:space="preserve">Шестьдесят пять тысяч четыреста шестьдесят три </w:t>
      </w:r>
      <w:r w:rsidRPr="00242F27">
        <w:rPr>
          <w:color w:val="0000FF"/>
          <w:sz w:val="22"/>
          <w:szCs w:val="22"/>
        </w:rPr>
        <w:t xml:space="preserve">руб. </w:t>
      </w:r>
      <w:r w:rsidRPr="00242F27">
        <w:rPr>
          <w:color w:val="0000FF"/>
          <w:sz w:val="22"/>
          <w:szCs w:val="22"/>
        </w:rPr>
        <w:br/>
      </w:r>
      <w:r w:rsidR="00021D60">
        <w:rPr>
          <w:color w:val="0000FF"/>
          <w:sz w:val="22"/>
          <w:szCs w:val="22"/>
        </w:rPr>
        <w:t>01</w:t>
      </w:r>
      <w:r w:rsidRPr="00242F27">
        <w:rPr>
          <w:color w:val="0000FF"/>
          <w:sz w:val="22"/>
          <w:szCs w:val="22"/>
        </w:rPr>
        <w:t xml:space="preserve"> коп.), НДС не облагается.</w:t>
      </w:r>
      <w:permEnd w:id="2119896457"/>
    </w:p>
    <w:p w14:paraId="438CB446" w14:textId="445F4D89" w:rsidR="00242F27" w:rsidRPr="00242F27" w:rsidRDefault="00242F27" w:rsidP="0066427B">
      <w:pPr>
        <w:tabs>
          <w:tab w:val="left" w:pos="851"/>
        </w:tabs>
        <w:autoSpaceDE w:val="0"/>
        <w:spacing w:line="276" w:lineRule="auto"/>
        <w:jc w:val="both"/>
        <w:rPr>
          <w:sz w:val="22"/>
          <w:szCs w:val="22"/>
        </w:rPr>
      </w:pPr>
      <w:r w:rsidRPr="00242F27">
        <w:rPr>
          <w:b/>
          <w:sz w:val="22"/>
          <w:szCs w:val="22"/>
        </w:rPr>
        <w:t>«Шаг аукциона»:</w:t>
      </w:r>
      <w:r w:rsidRPr="00242F27">
        <w:rPr>
          <w:sz w:val="22"/>
          <w:szCs w:val="22"/>
        </w:rPr>
        <w:t xml:space="preserve"> </w:t>
      </w:r>
      <w:permStart w:id="2095781011" w:edGrp="everyone"/>
      <w:r w:rsidR="00021D60">
        <w:rPr>
          <w:b/>
          <w:color w:val="0000FF"/>
          <w:sz w:val="22"/>
          <w:szCs w:val="22"/>
        </w:rPr>
        <w:t>1 963,89</w:t>
      </w:r>
      <w:r w:rsidRPr="00242F27">
        <w:rPr>
          <w:b/>
          <w:color w:val="0000FF"/>
          <w:sz w:val="22"/>
          <w:szCs w:val="22"/>
        </w:rPr>
        <w:t xml:space="preserve"> руб.</w:t>
      </w:r>
      <w:r w:rsidRPr="00242F27">
        <w:rPr>
          <w:color w:val="0000FF"/>
          <w:sz w:val="22"/>
          <w:szCs w:val="22"/>
        </w:rPr>
        <w:t xml:space="preserve"> (</w:t>
      </w:r>
      <w:r w:rsidR="00021D60">
        <w:rPr>
          <w:color w:val="0000FF"/>
          <w:sz w:val="22"/>
          <w:szCs w:val="22"/>
        </w:rPr>
        <w:t>Одна тысяча девятьсот шестьдесят три</w:t>
      </w:r>
      <w:r w:rsidRPr="00242F27">
        <w:rPr>
          <w:color w:val="0000FF"/>
          <w:sz w:val="22"/>
          <w:szCs w:val="22"/>
        </w:rPr>
        <w:t xml:space="preserve"> руб. </w:t>
      </w:r>
      <w:r w:rsidR="00021D60">
        <w:rPr>
          <w:color w:val="0000FF"/>
          <w:sz w:val="22"/>
          <w:szCs w:val="22"/>
        </w:rPr>
        <w:t>89</w:t>
      </w:r>
      <w:r w:rsidRPr="00242F27">
        <w:rPr>
          <w:color w:val="0000FF"/>
          <w:sz w:val="22"/>
          <w:szCs w:val="22"/>
        </w:rPr>
        <w:t xml:space="preserve"> коп).</w:t>
      </w:r>
      <w:permEnd w:id="2095781011"/>
      <w:r w:rsidRPr="00242F27">
        <w:rPr>
          <w:sz w:val="22"/>
          <w:szCs w:val="22"/>
        </w:rPr>
        <w:t xml:space="preserve"> </w:t>
      </w:r>
    </w:p>
    <w:p w14:paraId="07ECBDAC" w14:textId="22B31142" w:rsidR="00242F27" w:rsidRPr="00242F27" w:rsidRDefault="00242F27" w:rsidP="0066427B">
      <w:pPr>
        <w:tabs>
          <w:tab w:val="left" w:pos="851"/>
        </w:tabs>
        <w:autoSpaceDE w:val="0"/>
        <w:spacing w:line="276" w:lineRule="auto"/>
        <w:jc w:val="both"/>
        <w:rPr>
          <w:color w:val="0000FF"/>
          <w:sz w:val="22"/>
          <w:szCs w:val="22"/>
        </w:rPr>
      </w:pPr>
      <w:r w:rsidRPr="00242F27">
        <w:rPr>
          <w:b/>
          <w:sz w:val="22"/>
          <w:szCs w:val="22"/>
        </w:rPr>
        <w:t>Размер задатка для участия в аукционе по Объекту (лоту) аукциона:</w:t>
      </w:r>
      <w:r w:rsidRPr="00242F27">
        <w:rPr>
          <w:color w:val="0000FF"/>
          <w:sz w:val="22"/>
          <w:szCs w:val="22"/>
        </w:rPr>
        <w:t xml:space="preserve"> </w:t>
      </w:r>
      <w:permStart w:id="992437162" w:edGrp="everyone"/>
      <w:r w:rsidR="00021D60">
        <w:rPr>
          <w:b/>
          <w:color w:val="0000FF"/>
          <w:sz w:val="22"/>
          <w:szCs w:val="22"/>
        </w:rPr>
        <w:t>13 092,60</w:t>
      </w:r>
      <w:r w:rsidRPr="00242F27">
        <w:rPr>
          <w:b/>
          <w:color w:val="0000FF"/>
          <w:sz w:val="22"/>
          <w:szCs w:val="22"/>
        </w:rPr>
        <w:t xml:space="preserve"> руб.</w:t>
      </w:r>
      <w:r w:rsidRPr="00242F27">
        <w:rPr>
          <w:color w:val="0000FF"/>
          <w:sz w:val="22"/>
          <w:szCs w:val="22"/>
        </w:rPr>
        <w:t xml:space="preserve"> (</w:t>
      </w:r>
      <w:r w:rsidR="00021D60">
        <w:rPr>
          <w:color w:val="0000FF"/>
          <w:sz w:val="22"/>
          <w:szCs w:val="22"/>
        </w:rPr>
        <w:t>Тринадцать тысяч девяносто два</w:t>
      </w:r>
      <w:r w:rsidRPr="00242F27">
        <w:rPr>
          <w:color w:val="0000FF"/>
          <w:sz w:val="22"/>
          <w:szCs w:val="22"/>
        </w:rPr>
        <w:t xml:space="preserve"> руб. </w:t>
      </w:r>
      <w:r w:rsidR="00021D60">
        <w:rPr>
          <w:color w:val="0000FF"/>
          <w:sz w:val="22"/>
          <w:szCs w:val="22"/>
        </w:rPr>
        <w:t>60</w:t>
      </w:r>
      <w:r w:rsidRPr="00242F27">
        <w:rPr>
          <w:color w:val="0000FF"/>
          <w:sz w:val="22"/>
          <w:szCs w:val="22"/>
        </w:rPr>
        <w:t xml:space="preserve"> коп.), НДС не облагается.</w:t>
      </w:r>
    </w:p>
    <w:p w14:paraId="15429314" w14:textId="77777777" w:rsidR="00FA27BE" w:rsidRPr="00296A65" w:rsidRDefault="00FA27BE" w:rsidP="0066427B">
      <w:pPr>
        <w:tabs>
          <w:tab w:val="left" w:pos="284"/>
          <w:tab w:val="left" w:pos="993"/>
        </w:tabs>
        <w:autoSpaceDE w:val="0"/>
        <w:spacing w:line="276" w:lineRule="auto"/>
        <w:jc w:val="both"/>
        <w:rPr>
          <w:b/>
          <w:bCs/>
          <w:sz w:val="16"/>
          <w:szCs w:val="16"/>
        </w:rPr>
      </w:pPr>
      <w:bookmarkStart w:id="46" w:name="OLE_LINK9"/>
      <w:bookmarkStart w:id="47" w:name="OLE_LINK7"/>
      <w:bookmarkStart w:id="48" w:name="OLE_LINK4"/>
      <w:permEnd w:id="992437162"/>
    </w:p>
    <w:p w14:paraId="0BC354F6" w14:textId="7E8872CF" w:rsidR="00D72D60" w:rsidRPr="002B1734" w:rsidRDefault="00D72D60" w:rsidP="0066427B">
      <w:pPr>
        <w:tabs>
          <w:tab w:val="left" w:pos="284"/>
          <w:tab w:val="left" w:pos="993"/>
        </w:tabs>
        <w:autoSpaceDE w:val="0"/>
        <w:spacing w:line="276" w:lineRule="auto"/>
        <w:jc w:val="both"/>
        <w:rPr>
          <w:b/>
          <w:bCs/>
          <w:sz w:val="22"/>
          <w:szCs w:val="22"/>
        </w:rPr>
      </w:pPr>
      <w:r w:rsidRPr="002B1734">
        <w:rPr>
          <w:b/>
          <w:bCs/>
          <w:sz w:val="22"/>
          <w:szCs w:val="22"/>
        </w:rPr>
        <w:t xml:space="preserve">Срок </w:t>
      </w:r>
      <w:r w:rsidR="00670216">
        <w:rPr>
          <w:b/>
          <w:bCs/>
          <w:sz w:val="22"/>
          <w:szCs w:val="22"/>
        </w:rPr>
        <w:t>аренды</w:t>
      </w:r>
      <w:r w:rsidRPr="00670216">
        <w:rPr>
          <w:b/>
          <w:bCs/>
          <w:sz w:val="22"/>
          <w:szCs w:val="22"/>
        </w:rPr>
        <w:t>:</w:t>
      </w:r>
      <w:r w:rsidRPr="002B1734">
        <w:rPr>
          <w:b/>
          <w:bCs/>
          <w:sz w:val="22"/>
          <w:szCs w:val="22"/>
        </w:rPr>
        <w:t xml:space="preserve"> </w:t>
      </w:r>
      <w:permStart w:id="1556166494" w:edGrp="everyone"/>
      <w:r w:rsidR="0067323A">
        <w:rPr>
          <w:b/>
          <w:color w:val="0000FF"/>
          <w:sz w:val="22"/>
          <w:szCs w:val="22"/>
        </w:rPr>
        <w:t>7</w:t>
      </w:r>
      <w:r w:rsidR="00FF0617" w:rsidRPr="00FF0617">
        <w:rPr>
          <w:b/>
          <w:color w:val="0000FF"/>
          <w:sz w:val="22"/>
          <w:szCs w:val="22"/>
        </w:rPr>
        <w:t xml:space="preserve"> </w:t>
      </w:r>
      <w:r w:rsidRPr="00FF0617">
        <w:rPr>
          <w:b/>
          <w:color w:val="0000FF"/>
          <w:sz w:val="22"/>
          <w:szCs w:val="22"/>
        </w:rPr>
        <w:t>лет</w:t>
      </w:r>
      <w:r w:rsidR="00FF0617" w:rsidRPr="00FF0617">
        <w:rPr>
          <w:b/>
          <w:color w:val="0000FF"/>
          <w:sz w:val="22"/>
          <w:szCs w:val="22"/>
        </w:rPr>
        <w:t>.</w:t>
      </w:r>
      <w:permEnd w:id="1556166494"/>
    </w:p>
    <w:p w14:paraId="49AAD8F8" w14:textId="77777777" w:rsidR="00FA27BE" w:rsidRDefault="00FA27BE" w:rsidP="0066427B">
      <w:pPr>
        <w:tabs>
          <w:tab w:val="left" w:pos="284"/>
          <w:tab w:val="left" w:pos="993"/>
        </w:tabs>
        <w:autoSpaceDE w:val="0"/>
        <w:spacing w:line="276" w:lineRule="auto"/>
        <w:jc w:val="both"/>
        <w:rPr>
          <w:b/>
          <w:bCs/>
          <w:sz w:val="22"/>
          <w:szCs w:val="22"/>
        </w:rPr>
      </w:pPr>
    </w:p>
    <w:p w14:paraId="6C01E909" w14:textId="45157A5C" w:rsidR="00FA27BE" w:rsidRDefault="008D20B2" w:rsidP="0066427B">
      <w:pPr>
        <w:tabs>
          <w:tab w:val="left" w:pos="284"/>
          <w:tab w:val="left" w:pos="993"/>
        </w:tabs>
        <w:autoSpaceDE w:val="0"/>
        <w:spacing w:line="276" w:lineRule="auto"/>
        <w:jc w:val="both"/>
        <w:rPr>
          <w:b/>
          <w:bCs/>
          <w:sz w:val="22"/>
          <w:szCs w:val="22"/>
        </w:rPr>
      </w:pPr>
      <w:r>
        <w:rPr>
          <w:b/>
          <w:bCs/>
          <w:sz w:val="22"/>
          <w:szCs w:val="22"/>
        </w:rPr>
        <w:t>2.</w:t>
      </w:r>
      <w:r w:rsidR="00AD2B33">
        <w:rPr>
          <w:b/>
          <w:bCs/>
          <w:sz w:val="22"/>
          <w:szCs w:val="22"/>
        </w:rPr>
        <w:t>7</w:t>
      </w:r>
      <w:r>
        <w:rPr>
          <w:b/>
          <w:bCs/>
          <w:sz w:val="22"/>
          <w:szCs w:val="22"/>
        </w:rPr>
        <w:t xml:space="preserve">. </w:t>
      </w:r>
      <w:r w:rsidR="00670216">
        <w:rPr>
          <w:b/>
          <w:bCs/>
          <w:sz w:val="22"/>
          <w:szCs w:val="22"/>
        </w:rPr>
        <w:t>Адрес места приема/подачи З</w:t>
      </w:r>
      <w:r w:rsidR="007C76BF" w:rsidRPr="002B1734">
        <w:rPr>
          <w:b/>
          <w:bCs/>
          <w:sz w:val="22"/>
          <w:szCs w:val="22"/>
        </w:rPr>
        <w:t>аявок:</w:t>
      </w:r>
    </w:p>
    <w:p w14:paraId="56BBDF09" w14:textId="6D9602C8" w:rsidR="00FA27BE" w:rsidRPr="00FA27BE" w:rsidRDefault="00FA27BE" w:rsidP="0066427B">
      <w:pPr>
        <w:tabs>
          <w:tab w:val="left" w:pos="993"/>
        </w:tabs>
        <w:autoSpaceDE w:val="0"/>
        <w:spacing w:line="276" w:lineRule="auto"/>
        <w:jc w:val="both"/>
        <w:rPr>
          <w:color w:val="0000FF"/>
          <w:sz w:val="22"/>
          <w:szCs w:val="22"/>
        </w:rPr>
      </w:pPr>
      <w:permStart w:id="466433388" w:edGrp="everyone"/>
      <w:r w:rsidRPr="00FA27BE">
        <w:rPr>
          <w:color w:val="0000FF"/>
          <w:sz w:val="22"/>
          <w:szCs w:val="22"/>
        </w:rPr>
        <w:t xml:space="preserve">Московская область, Красногорский район, п/о </w:t>
      </w:r>
      <w:proofErr w:type="spellStart"/>
      <w:r w:rsidRPr="00FA27BE">
        <w:rPr>
          <w:color w:val="0000FF"/>
          <w:sz w:val="22"/>
          <w:szCs w:val="22"/>
        </w:rPr>
        <w:t>Путилково</w:t>
      </w:r>
      <w:proofErr w:type="spellEnd"/>
      <w:r w:rsidRPr="00FA27BE">
        <w:rPr>
          <w:color w:val="0000FF"/>
          <w:sz w:val="22"/>
          <w:szCs w:val="22"/>
        </w:rPr>
        <w:t>, 69-й км МКАД, бизнес-центр «</w:t>
      </w:r>
      <w:proofErr w:type="spellStart"/>
      <w:r w:rsidRPr="00FA27BE">
        <w:rPr>
          <w:color w:val="0000FF"/>
          <w:sz w:val="22"/>
          <w:szCs w:val="22"/>
        </w:rPr>
        <w:t>Гринвуд</w:t>
      </w:r>
      <w:proofErr w:type="spellEnd"/>
      <w:r w:rsidRPr="00FA27BE">
        <w:rPr>
          <w:color w:val="0000FF"/>
          <w:sz w:val="22"/>
          <w:szCs w:val="22"/>
        </w:rPr>
        <w:t xml:space="preserve">», стр. 17, 5 этаж, Государственное казенное учреждение Московской области «Региональный центр торгов», </w:t>
      </w:r>
      <w:r w:rsidRPr="00FA27BE">
        <w:rPr>
          <w:color w:val="0000FF"/>
          <w:sz w:val="22"/>
          <w:szCs w:val="22"/>
        </w:rPr>
        <w:br/>
        <w:t xml:space="preserve">тел. +7 (499) </w:t>
      </w:r>
      <w:r w:rsidR="002E3FCD">
        <w:rPr>
          <w:color w:val="0000FF"/>
          <w:sz w:val="22"/>
          <w:szCs w:val="22"/>
        </w:rPr>
        <w:t>79</w:t>
      </w:r>
      <w:r w:rsidR="002E3FCD" w:rsidRPr="002E3FCD">
        <w:rPr>
          <w:color w:val="0000FF"/>
          <w:sz w:val="22"/>
          <w:szCs w:val="22"/>
        </w:rPr>
        <w:t>5</w:t>
      </w:r>
      <w:r w:rsidR="002E3FCD">
        <w:rPr>
          <w:color w:val="0000FF"/>
          <w:sz w:val="22"/>
          <w:szCs w:val="22"/>
        </w:rPr>
        <w:t>-77-5</w:t>
      </w:r>
      <w:r w:rsidR="002E3FCD" w:rsidRPr="002E3FCD">
        <w:rPr>
          <w:color w:val="0000FF"/>
          <w:sz w:val="22"/>
          <w:szCs w:val="22"/>
        </w:rPr>
        <w:t>3</w:t>
      </w:r>
      <w:r w:rsidRPr="00FA27BE">
        <w:rPr>
          <w:color w:val="0000FF"/>
          <w:sz w:val="22"/>
          <w:szCs w:val="22"/>
        </w:rPr>
        <w:t>, доб. «2» (Приложение 11).</w:t>
      </w:r>
    </w:p>
    <w:permEnd w:id="466433388"/>
    <w:p w14:paraId="0BB976DC" w14:textId="77777777" w:rsidR="00FA27BE" w:rsidRDefault="00FA27BE" w:rsidP="0066427B">
      <w:pPr>
        <w:tabs>
          <w:tab w:val="left" w:pos="0"/>
          <w:tab w:val="left" w:pos="993"/>
        </w:tabs>
        <w:autoSpaceDE w:val="0"/>
        <w:spacing w:line="276" w:lineRule="auto"/>
        <w:rPr>
          <w:b/>
          <w:sz w:val="22"/>
          <w:szCs w:val="22"/>
        </w:rPr>
      </w:pPr>
    </w:p>
    <w:p w14:paraId="396F279E" w14:textId="41B1063E" w:rsidR="00FA27BE" w:rsidRDefault="008D20B2" w:rsidP="0066427B">
      <w:pPr>
        <w:tabs>
          <w:tab w:val="left" w:pos="0"/>
          <w:tab w:val="left" w:pos="993"/>
        </w:tabs>
        <w:autoSpaceDE w:val="0"/>
        <w:spacing w:line="276" w:lineRule="auto"/>
        <w:rPr>
          <w:sz w:val="22"/>
          <w:szCs w:val="22"/>
        </w:rPr>
      </w:pPr>
      <w:r>
        <w:rPr>
          <w:b/>
          <w:sz w:val="22"/>
          <w:szCs w:val="22"/>
        </w:rPr>
        <w:t>2.</w:t>
      </w:r>
      <w:r w:rsidR="00AD2B33">
        <w:rPr>
          <w:b/>
          <w:sz w:val="22"/>
          <w:szCs w:val="22"/>
        </w:rPr>
        <w:t>8</w:t>
      </w:r>
      <w:r>
        <w:rPr>
          <w:b/>
          <w:sz w:val="22"/>
          <w:szCs w:val="22"/>
        </w:rPr>
        <w:t xml:space="preserve">. </w:t>
      </w:r>
      <w:r w:rsidR="007C76BF" w:rsidRPr="002B1734">
        <w:rPr>
          <w:b/>
          <w:sz w:val="22"/>
          <w:szCs w:val="22"/>
        </w:rPr>
        <w:t>Дат</w:t>
      </w:r>
      <w:r w:rsidR="00670216">
        <w:rPr>
          <w:b/>
          <w:sz w:val="22"/>
          <w:szCs w:val="22"/>
        </w:rPr>
        <w:t>а и время начала приема/подачи З</w:t>
      </w:r>
      <w:r w:rsidR="007C76BF" w:rsidRPr="002B1734">
        <w:rPr>
          <w:b/>
          <w:sz w:val="22"/>
          <w:szCs w:val="22"/>
        </w:rPr>
        <w:t>аявок</w:t>
      </w:r>
      <w:r w:rsidR="00900632" w:rsidRPr="002B1734">
        <w:rPr>
          <w:sz w:val="22"/>
          <w:szCs w:val="22"/>
        </w:rPr>
        <w:t xml:space="preserve">: </w:t>
      </w:r>
      <w:permStart w:id="812541702" w:edGrp="everyone"/>
      <w:r w:rsidR="0017030B">
        <w:rPr>
          <w:b/>
          <w:color w:val="0000FF"/>
          <w:sz w:val="22"/>
          <w:szCs w:val="22"/>
        </w:rPr>
        <w:t>16</w:t>
      </w:r>
      <w:r w:rsidR="00364B19">
        <w:rPr>
          <w:b/>
          <w:color w:val="0000FF"/>
          <w:sz w:val="22"/>
          <w:szCs w:val="22"/>
        </w:rPr>
        <w:t>.11.2018</w:t>
      </w:r>
      <w:r w:rsidR="00FA27BE" w:rsidRPr="00FA27BE">
        <w:rPr>
          <w:b/>
          <w:color w:val="0000FF"/>
          <w:sz w:val="22"/>
          <w:szCs w:val="22"/>
        </w:rPr>
        <w:t xml:space="preserve"> в 09 час. 00 мин</w:t>
      </w:r>
      <w:r w:rsidR="00FA27BE" w:rsidRPr="00FA27BE">
        <w:rPr>
          <w:sz w:val="22"/>
          <w:szCs w:val="22"/>
          <w:vertAlign w:val="superscript"/>
        </w:rPr>
        <w:footnoteReference w:id="1"/>
      </w:r>
      <w:r w:rsidR="00FA27BE" w:rsidRPr="00FA27BE">
        <w:rPr>
          <w:b/>
          <w:color w:val="0000FF"/>
          <w:sz w:val="22"/>
          <w:szCs w:val="22"/>
        </w:rPr>
        <w:t>.</w:t>
      </w:r>
    </w:p>
    <w:p w14:paraId="3B82C30B"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понедельник - четверг с 09 час. 00 мин. до 18 час. 00 мин.</w:t>
      </w:r>
    </w:p>
    <w:p w14:paraId="22813E7D"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пятница и предпраздничные дни с 09 час. 00 мин. до 16 час. 45 мин.;</w:t>
      </w:r>
    </w:p>
    <w:p w14:paraId="2224737B" w14:textId="77777777" w:rsidR="002C6926"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перерыв с 13 часов 00 минут до 14 час. 00 мин.</w:t>
      </w:r>
    </w:p>
    <w:p w14:paraId="53470272" w14:textId="52597DD7" w:rsidR="00FA27BE" w:rsidRPr="00364B19" w:rsidRDefault="00364B19" w:rsidP="0066427B">
      <w:pPr>
        <w:tabs>
          <w:tab w:val="left" w:pos="0"/>
          <w:tab w:val="num" w:pos="851"/>
          <w:tab w:val="left" w:pos="993"/>
        </w:tabs>
        <w:spacing w:line="276" w:lineRule="auto"/>
        <w:rPr>
          <w:b/>
          <w:color w:val="0000FF"/>
          <w:sz w:val="22"/>
          <w:szCs w:val="22"/>
        </w:rPr>
      </w:pPr>
      <w:r>
        <w:rPr>
          <w:b/>
          <w:color w:val="0000FF"/>
          <w:sz w:val="22"/>
          <w:szCs w:val="22"/>
        </w:rPr>
        <w:t>23.01.2019</w:t>
      </w:r>
      <w:r w:rsidR="002C6926" w:rsidRPr="00364B19">
        <w:rPr>
          <w:b/>
          <w:color w:val="0000FF"/>
          <w:sz w:val="22"/>
          <w:szCs w:val="22"/>
        </w:rPr>
        <w:t xml:space="preserve"> с 09 час. 00 мин. до 16 час. 00 мин.</w:t>
      </w:r>
    </w:p>
    <w:permEnd w:id="812541702"/>
    <w:p w14:paraId="377C4851" w14:textId="77777777" w:rsidR="00FA27BE" w:rsidRDefault="00FA27BE" w:rsidP="0066427B">
      <w:pPr>
        <w:tabs>
          <w:tab w:val="left" w:pos="0"/>
          <w:tab w:val="left" w:pos="993"/>
        </w:tabs>
        <w:spacing w:line="276" w:lineRule="auto"/>
        <w:rPr>
          <w:b/>
          <w:bCs/>
          <w:sz w:val="22"/>
          <w:szCs w:val="22"/>
        </w:rPr>
      </w:pPr>
    </w:p>
    <w:p w14:paraId="72E9941B" w14:textId="71FCC99C" w:rsidR="00FA27BE" w:rsidRDefault="008D20B2" w:rsidP="0066427B">
      <w:pPr>
        <w:tabs>
          <w:tab w:val="left" w:pos="0"/>
          <w:tab w:val="left" w:pos="993"/>
        </w:tabs>
        <w:spacing w:line="276" w:lineRule="auto"/>
        <w:rPr>
          <w:b/>
          <w:color w:val="0000FF"/>
          <w:sz w:val="22"/>
          <w:szCs w:val="22"/>
        </w:rPr>
      </w:pPr>
      <w:r>
        <w:rPr>
          <w:b/>
          <w:bCs/>
          <w:sz w:val="22"/>
          <w:szCs w:val="22"/>
        </w:rPr>
        <w:lastRenderedPageBreak/>
        <w:t>2.</w:t>
      </w:r>
      <w:r w:rsidR="00AD2B33">
        <w:rPr>
          <w:b/>
          <w:bCs/>
          <w:sz w:val="22"/>
          <w:szCs w:val="22"/>
        </w:rPr>
        <w:t>9</w:t>
      </w:r>
      <w:r>
        <w:rPr>
          <w:b/>
          <w:bCs/>
          <w:sz w:val="22"/>
          <w:szCs w:val="22"/>
        </w:rPr>
        <w:t xml:space="preserve">. </w:t>
      </w:r>
      <w:r w:rsidR="007C76BF" w:rsidRPr="002B1734">
        <w:rPr>
          <w:b/>
          <w:bCs/>
          <w:sz w:val="22"/>
          <w:szCs w:val="22"/>
        </w:rPr>
        <w:t>Дата и</w:t>
      </w:r>
      <w:r w:rsidR="00670216">
        <w:rPr>
          <w:b/>
          <w:bCs/>
          <w:sz w:val="22"/>
          <w:szCs w:val="22"/>
        </w:rPr>
        <w:t xml:space="preserve"> время окончания приема/подачи З</w:t>
      </w:r>
      <w:r w:rsidR="007C76BF" w:rsidRPr="002B1734">
        <w:rPr>
          <w:b/>
          <w:bCs/>
          <w:sz w:val="22"/>
          <w:szCs w:val="22"/>
        </w:rPr>
        <w:t xml:space="preserve">аявок: </w:t>
      </w:r>
      <w:permStart w:id="561128770" w:edGrp="everyone"/>
      <w:r w:rsidR="00FA27BE" w:rsidRPr="00FA27BE">
        <w:rPr>
          <w:b/>
          <w:bCs/>
          <w:color w:val="0000FF"/>
          <w:sz w:val="22"/>
          <w:szCs w:val="22"/>
        </w:rPr>
        <w:t>2</w:t>
      </w:r>
      <w:r w:rsidR="00364B19">
        <w:rPr>
          <w:b/>
          <w:bCs/>
          <w:color w:val="0000FF"/>
          <w:sz w:val="22"/>
          <w:szCs w:val="22"/>
        </w:rPr>
        <w:t>3.01.2019</w:t>
      </w:r>
      <w:r w:rsidR="00364B19">
        <w:rPr>
          <w:b/>
          <w:color w:val="0000FF"/>
          <w:sz w:val="22"/>
          <w:szCs w:val="22"/>
        </w:rPr>
        <w:t xml:space="preserve"> в 16</w:t>
      </w:r>
      <w:r w:rsidR="00FA27BE" w:rsidRPr="00FA27BE">
        <w:rPr>
          <w:b/>
          <w:color w:val="0000FF"/>
          <w:sz w:val="22"/>
          <w:szCs w:val="22"/>
        </w:rPr>
        <w:t xml:space="preserve"> час. 00 мин.</w:t>
      </w:r>
      <w:permEnd w:id="561128770"/>
    </w:p>
    <w:p w14:paraId="3E189F96" w14:textId="77777777" w:rsidR="00FA27BE" w:rsidRDefault="00FA27BE" w:rsidP="0066427B">
      <w:pPr>
        <w:tabs>
          <w:tab w:val="left" w:pos="0"/>
          <w:tab w:val="left" w:pos="993"/>
        </w:tabs>
        <w:spacing w:line="276" w:lineRule="auto"/>
        <w:rPr>
          <w:b/>
          <w:bCs/>
          <w:sz w:val="22"/>
          <w:szCs w:val="22"/>
        </w:rPr>
      </w:pPr>
    </w:p>
    <w:p w14:paraId="68BB8105" w14:textId="286307F5" w:rsidR="00FA27BE" w:rsidRPr="00FA27BE" w:rsidRDefault="008D20B2" w:rsidP="0066427B">
      <w:pPr>
        <w:tabs>
          <w:tab w:val="left" w:pos="142"/>
          <w:tab w:val="left" w:pos="426"/>
        </w:tabs>
        <w:autoSpaceDE w:val="0"/>
        <w:spacing w:line="276" w:lineRule="auto"/>
        <w:jc w:val="both"/>
        <w:rPr>
          <w:b/>
          <w:bCs/>
          <w:sz w:val="22"/>
          <w:szCs w:val="22"/>
        </w:rPr>
      </w:pPr>
      <w:r>
        <w:rPr>
          <w:b/>
          <w:bCs/>
          <w:sz w:val="22"/>
          <w:szCs w:val="22"/>
        </w:rPr>
        <w:t>2.</w:t>
      </w:r>
      <w:r w:rsidR="00AD2B33">
        <w:rPr>
          <w:b/>
          <w:bCs/>
          <w:sz w:val="22"/>
          <w:szCs w:val="22"/>
        </w:rPr>
        <w:t>10</w:t>
      </w:r>
      <w:r>
        <w:rPr>
          <w:b/>
          <w:bCs/>
          <w:sz w:val="22"/>
          <w:szCs w:val="22"/>
        </w:rPr>
        <w:t xml:space="preserve">. </w:t>
      </w:r>
      <w:r w:rsidR="007C76BF" w:rsidRPr="002B1734">
        <w:rPr>
          <w:b/>
          <w:bCs/>
          <w:sz w:val="22"/>
          <w:szCs w:val="22"/>
        </w:rPr>
        <w:t xml:space="preserve">Место, дата </w:t>
      </w:r>
      <w:r w:rsidR="00670216">
        <w:rPr>
          <w:b/>
          <w:bCs/>
          <w:sz w:val="22"/>
          <w:szCs w:val="22"/>
        </w:rPr>
        <w:t>и время окончания рассмотрения З</w:t>
      </w:r>
      <w:r w:rsidR="007C76BF" w:rsidRPr="002B1734">
        <w:rPr>
          <w:b/>
          <w:bCs/>
          <w:sz w:val="22"/>
          <w:szCs w:val="22"/>
        </w:rPr>
        <w:t xml:space="preserve">аявок: </w:t>
      </w:r>
      <w:permStart w:id="547380657"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00FA27BE" w:rsidRPr="00FA27BE">
        <w:rPr>
          <w:color w:val="0000FF"/>
          <w:sz w:val="22"/>
          <w:szCs w:val="22"/>
        </w:rPr>
        <w:t>Гринвуд</w:t>
      </w:r>
      <w:proofErr w:type="spellEnd"/>
      <w:r w:rsidR="00FA27BE" w:rsidRPr="00FA27BE">
        <w:rPr>
          <w:color w:val="0000FF"/>
          <w:sz w:val="22"/>
          <w:szCs w:val="22"/>
        </w:rPr>
        <w:t xml:space="preserve">», стр. 17, 5 этаж, Государственное казенное учреждение Московской области «Региональный центр торгов», аукционный зал, </w:t>
      </w:r>
      <w:r w:rsidR="00364B19">
        <w:rPr>
          <w:b/>
          <w:color w:val="0000FF"/>
          <w:sz w:val="22"/>
          <w:szCs w:val="22"/>
        </w:rPr>
        <w:t>28.01.2019 в 10</w:t>
      </w:r>
      <w:r w:rsidR="00FA27BE" w:rsidRPr="00FA27BE">
        <w:rPr>
          <w:b/>
          <w:color w:val="0000FF"/>
          <w:sz w:val="22"/>
          <w:szCs w:val="22"/>
        </w:rPr>
        <w:t xml:space="preserve"> час. 30 мин.</w:t>
      </w:r>
      <w:permEnd w:id="547380657"/>
    </w:p>
    <w:p w14:paraId="691ED0C0" w14:textId="77777777" w:rsidR="00FA27BE" w:rsidRDefault="00FA27BE" w:rsidP="0066427B">
      <w:pPr>
        <w:tabs>
          <w:tab w:val="left" w:pos="0"/>
          <w:tab w:val="left" w:pos="1134"/>
        </w:tabs>
        <w:spacing w:line="276" w:lineRule="auto"/>
        <w:rPr>
          <w:b/>
          <w:bCs/>
          <w:sz w:val="22"/>
          <w:szCs w:val="22"/>
        </w:rPr>
      </w:pPr>
    </w:p>
    <w:p w14:paraId="453B3F64" w14:textId="2855584A" w:rsidR="000938C2" w:rsidRDefault="008D20B2" w:rsidP="000938C2">
      <w:pPr>
        <w:tabs>
          <w:tab w:val="left" w:pos="0"/>
          <w:tab w:val="left" w:pos="1134"/>
        </w:tabs>
        <w:spacing w:line="276" w:lineRule="auto"/>
        <w:jc w:val="both"/>
        <w:rPr>
          <w:b/>
          <w:bCs/>
          <w:sz w:val="22"/>
          <w:szCs w:val="22"/>
        </w:rPr>
      </w:pPr>
      <w:r>
        <w:rPr>
          <w:b/>
          <w:bCs/>
          <w:sz w:val="22"/>
          <w:szCs w:val="22"/>
        </w:rPr>
        <w:t>2.</w:t>
      </w:r>
      <w:r w:rsidR="00AD2B33">
        <w:rPr>
          <w:b/>
          <w:bCs/>
          <w:sz w:val="22"/>
          <w:szCs w:val="22"/>
        </w:rPr>
        <w:t>11</w:t>
      </w:r>
      <w:r>
        <w:rPr>
          <w:b/>
          <w:bCs/>
          <w:sz w:val="22"/>
          <w:szCs w:val="22"/>
        </w:rPr>
        <w:t xml:space="preserve">. </w:t>
      </w:r>
      <w:r w:rsidR="003E46C7">
        <w:rPr>
          <w:b/>
          <w:bCs/>
          <w:sz w:val="22"/>
          <w:szCs w:val="22"/>
        </w:rPr>
        <w:t>Место, д</w:t>
      </w:r>
      <w:r w:rsidR="007C76BF" w:rsidRPr="002B1734">
        <w:rPr>
          <w:b/>
          <w:bCs/>
          <w:sz w:val="22"/>
          <w:szCs w:val="22"/>
        </w:rPr>
        <w:t xml:space="preserve">ата и время </w:t>
      </w:r>
      <w:r w:rsidR="00DE3F22" w:rsidRPr="002B1734">
        <w:rPr>
          <w:b/>
          <w:bCs/>
          <w:sz w:val="22"/>
          <w:szCs w:val="22"/>
        </w:rPr>
        <w:t xml:space="preserve">начала </w:t>
      </w:r>
      <w:r w:rsidR="00670216">
        <w:rPr>
          <w:b/>
          <w:bCs/>
          <w:sz w:val="22"/>
          <w:szCs w:val="22"/>
        </w:rPr>
        <w:t>регистрации У</w:t>
      </w:r>
      <w:r w:rsidR="007C76BF" w:rsidRPr="002B1734">
        <w:rPr>
          <w:b/>
          <w:bCs/>
          <w:sz w:val="22"/>
          <w:szCs w:val="22"/>
        </w:rPr>
        <w:t>частников аукциона:</w:t>
      </w:r>
      <w:r w:rsidR="00FA27BE">
        <w:rPr>
          <w:b/>
          <w:bCs/>
          <w:sz w:val="22"/>
          <w:szCs w:val="22"/>
        </w:rPr>
        <w:t xml:space="preserve"> </w:t>
      </w:r>
      <w:permStart w:id="983501248" w:edGrp="everyone"/>
      <w:r w:rsidR="000938C2">
        <w:rPr>
          <w:b/>
          <w:bCs/>
          <w:sz w:val="22"/>
          <w:szCs w:val="22"/>
        </w:rPr>
        <w:t xml:space="preserve"> </w:t>
      </w:r>
      <w:r w:rsidR="000938C2"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000938C2" w:rsidRPr="00FA27BE">
        <w:rPr>
          <w:color w:val="0000FF"/>
          <w:sz w:val="22"/>
          <w:szCs w:val="22"/>
        </w:rPr>
        <w:t>Гринвуд</w:t>
      </w:r>
      <w:proofErr w:type="spellEnd"/>
      <w:r w:rsidR="000938C2" w:rsidRPr="00FA27BE">
        <w:rPr>
          <w:color w:val="0000FF"/>
          <w:sz w:val="22"/>
          <w:szCs w:val="22"/>
        </w:rPr>
        <w:t>», стр. 17, 5 этаж, Государственное казенное учреждение Московской области «Региональный центр торгов»,</w:t>
      </w:r>
      <w:r w:rsidR="000938C2">
        <w:rPr>
          <w:b/>
          <w:bCs/>
          <w:sz w:val="22"/>
          <w:szCs w:val="22"/>
        </w:rPr>
        <w:t xml:space="preserve">   </w:t>
      </w:r>
      <w:r w:rsidR="000938C2">
        <w:rPr>
          <w:b/>
          <w:bCs/>
          <w:sz w:val="22"/>
          <w:szCs w:val="22"/>
        </w:rPr>
        <w:br/>
      </w:r>
      <w:r w:rsidR="00364B19">
        <w:rPr>
          <w:b/>
          <w:bCs/>
          <w:color w:val="0000FF"/>
          <w:sz w:val="22"/>
          <w:szCs w:val="22"/>
        </w:rPr>
        <w:t>28.01.2019 с 10 час. 3</w:t>
      </w:r>
      <w:r w:rsidR="000938C2" w:rsidRPr="000938C2">
        <w:rPr>
          <w:b/>
          <w:bCs/>
          <w:color w:val="0000FF"/>
          <w:sz w:val="22"/>
          <w:szCs w:val="22"/>
        </w:rPr>
        <w:t>0 мин.</w:t>
      </w:r>
    </w:p>
    <w:permEnd w:id="983501248"/>
    <w:p w14:paraId="3407A4FE" w14:textId="30D751FC" w:rsidR="00900632" w:rsidRDefault="00FA27BE" w:rsidP="0066427B">
      <w:pPr>
        <w:tabs>
          <w:tab w:val="left" w:pos="0"/>
          <w:tab w:val="left" w:pos="1134"/>
        </w:tabs>
        <w:spacing w:line="276" w:lineRule="auto"/>
        <w:rPr>
          <w:b/>
          <w:bCs/>
          <w:color w:val="0000FF"/>
          <w:sz w:val="22"/>
          <w:szCs w:val="22"/>
        </w:rPr>
      </w:pPr>
      <w:r w:rsidRPr="00FA27BE">
        <w:rPr>
          <w:b/>
          <w:bCs/>
          <w:color w:val="0000FF"/>
          <w:sz w:val="22"/>
          <w:szCs w:val="22"/>
        </w:rPr>
        <w:t xml:space="preserve"> </w:t>
      </w:r>
    </w:p>
    <w:p w14:paraId="5ED71408" w14:textId="77777777" w:rsidR="00FA27BE" w:rsidRPr="002B1734" w:rsidRDefault="00FA27BE" w:rsidP="0066427B">
      <w:pPr>
        <w:tabs>
          <w:tab w:val="left" w:pos="0"/>
          <w:tab w:val="left" w:pos="1134"/>
        </w:tabs>
        <w:spacing w:line="276" w:lineRule="auto"/>
        <w:rPr>
          <w:sz w:val="22"/>
          <w:szCs w:val="22"/>
        </w:rPr>
      </w:pPr>
    </w:p>
    <w:p w14:paraId="53095B83" w14:textId="5A301386" w:rsidR="00FA27BE" w:rsidRDefault="008D20B2" w:rsidP="0066427B">
      <w:pPr>
        <w:tabs>
          <w:tab w:val="left" w:pos="0"/>
          <w:tab w:val="left" w:pos="284"/>
          <w:tab w:val="left" w:pos="426"/>
        </w:tabs>
        <w:autoSpaceDE w:val="0"/>
        <w:spacing w:line="276" w:lineRule="auto"/>
        <w:jc w:val="both"/>
        <w:rPr>
          <w:color w:val="0000FF"/>
          <w:sz w:val="22"/>
          <w:szCs w:val="22"/>
        </w:rPr>
      </w:pPr>
      <w:r>
        <w:rPr>
          <w:b/>
          <w:bCs/>
          <w:sz w:val="22"/>
          <w:szCs w:val="22"/>
        </w:rPr>
        <w:t>2.</w:t>
      </w:r>
      <w:r w:rsidR="00AD2B33">
        <w:rPr>
          <w:b/>
          <w:bCs/>
          <w:sz w:val="22"/>
          <w:szCs w:val="22"/>
        </w:rPr>
        <w:t>12</w:t>
      </w:r>
      <w:r>
        <w:rPr>
          <w:b/>
          <w:bCs/>
          <w:sz w:val="22"/>
          <w:szCs w:val="22"/>
        </w:rPr>
        <w:t>.</w:t>
      </w:r>
      <w:r w:rsidR="00FA27BE">
        <w:rPr>
          <w:b/>
          <w:bCs/>
          <w:sz w:val="22"/>
          <w:szCs w:val="22"/>
        </w:rPr>
        <w:t> </w:t>
      </w:r>
      <w:r w:rsidR="007C76BF" w:rsidRPr="002B1734">
        <w:rPr>
          <w:b/>
          <w:bCs/>
          <w:sz w:val="22"/>
          <w:szCs w:val="22"/>
        </w:rPr>
        <w:t xml:space="preserve">Место проведения аукциона: </w:t>
      </w:r>
      <w:permStart w:id="1389391867"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00FA27BE" w:rsidRPr="00FA27BE">
        <w:rPr>
          <w:color w:val="0000FF"/>
          <w:sz w:val="22"/>
          <w:szCs w:val="22"/>
        </w:rPr>
        <w:t>Гринвуд</w:t>
      </w:r>
      <w:proofErr w:type="spellEnd"/>
      <w:r w:rsidR="00FA27BE" w:rsidRPr="00FA27BE">
        <w:rPr>
          <w:color w:val="0000FF"/>
          <w:sz w:val="22"/>
          <w:szCs w:val="22"/>
        </w:rPr>
        <w:t>», стр. 17, 5 этаж, Государственное казенное учреждение Московской области «Региональный центр торгов», аукционный зал.</w:t>
      </w:r>
      <w:permEnd w:id="1389391867"/>
    </w:p>
    <w:p w14:paraId="432BC1F9" w14:textId="77777777" w:rsidR="00FA27BE" w:rsidRDefault="00FA27BE" w:rsidP="0066427B">
      <w:pPr>
        <w:tabs>
          <w:tab w:val="left" w:pos="0"/>
          <w:tab w:val="left" w:pos="426"/>
          <w:tab w:val="left" w:pos="993"/>
        </w:tabs>
        <w:autoSpaceDE w:val="0"/>
        <w:spacing w:line="276" w:lineRule="auto"/>
        <w:jc w:val="both"/>
        <w:rPr>
          <w:b/>
          <w:bCs/>
          <w:sz w:val="22"/>
          <w:szCs w:val="22"/>
        </w:rPr>
      </w:pPr>
    </w:p>
    <w:p w14:paraId="1AEEDAF0" w14:textId="34BDA3ED" w:rsidR="00FA27BE" w:rsidRPr="00FA27BE" w:rsidRDefault="00FA27BE" w:rsidP="0066427B">
      <w:pPr>
        <w:tabs>
          <w:tab w:val="left" w:pos="0"/>
          <w:tab w:val="left" w:pos="426"/>
          <w:tab w:val="left" w:pos="993"/>
        </w:tabs>
        <w:autoSpaceDE w:val="0"/>
        <w:spacing w:line="276" w:lineRule="auto"/>
        <w:jc w:val="both"/>
        <w:rPr>
          <w:b/>
          <w:bCs/>
          <w:sz w:val="22"/>
          <w:szCs w:val="22"/>
        </w:rPr>
      </w:pPr>
      <w:r>
        <w:rPr>
          <w:b/>
          <w:bCs/>
          <w:sz w:val="22"/>
          <w:szCs w:val="22"/>
        </w:rPr>
        <w:t>2</w:t>
      </w:r>
      <w:r w:rsidRPr="00FA27BE">
        <w:rPr>
          <w:b/>
          <w:bCs/>
          <w:sz w:val="22"/>
          <w:szCs w:val="22"/>
        </w:rPr>
        <w:t>.</w:t>
      </w:r>
      <w:r w:rsidR="00AD2B33">
        <w:rPr>
          <w:b/>
          <w:bCs/>
          <w:sz w:val="22"/>
          <w:szCs w:val="22"/>
        </w:rPr>
        <w:t>13</w:t>
      </w:r>
      <w:r>
        <w:rPr>
          <w:b/>
          <w:bCs/>
          <w:sz w:val="22"/>
          <w:szCs w:val="22"/>
        </w:rPr>
        <w:t>.</w:t>
      </w:r>
      <w:r w:rsidRPr="00FA27BE">
        <w:rPr>
          <w:b/>
          <w:bCs/>
          <w:sz w:val="22"/>
          <w:szCs w:val="22"/>
        </w:rPr>
        <w:t xml:space="preserve"> Дата и время проведения аукциона: </w:t>
      </w:r>
      <w:permStart w:id="303060193" w:edGrp="everyone"/>
      <w:r w:rsidR="00364B19">
        <w:rPr>
          <w:b/>
          <w:color w:val="0000FF"/>
          <w:sz w:val="22"/>
          <w:szCs w:val="22"/>
        </w:rPr>
        <w:t>28.01.2019 в 11</w:t>
      </w:r>
      <w:r w:rsidRPr="00FA27BE">
        <w:rPr>
          <w:b/>
          <w:color w:val="0000FF"/>
          <w:sz w:val="22"/>
          <w:szCs w:val="22"/>
        </w:rPr>
        <w:t xml:space="preserve"> час. </w:t>
      </w:r>
      <w:r w:rsidR="001A1BB0">
        <w:rPr>
          <w:b/>
          <w:color w:val="0000FF"/>
          <w:sz w:val="22"/>
          <w:szCs w:val="22"/>
        </w:rPr>
        <w:t>05</w:t>
      </w:r>
      <w:r w:rsidRPr="00FA27BE">
        <w:rPr>
          <w:b/>
          <w:color w:val="0000FF"/>
          <w:sz w:val="22"/>
          <w:szCs w:val="22"/>
        </w:rPr>
        <w:t xml:space="preserve"> мин.</w:t>
      </w:r>
      <w:permEnd w:id="303060193"/>
    </w:p>
    <w:p w14:paraId="4E58761F" w14:textId="77777777" w:rsidR="00842719" w:rsidRPr="002B1734" w:rsidRDefault="00842719" w:rsidP="00F462E6">
      <w:pPr>
        <w:tabs>
          <w:tab w:val="left" w:pos="0"/>
          <w:tab w:val="left" w:pos="1134"/>
        </w:tabs>
        <w:spacing w:line="276" w:lineRule="auto"/>
        <w:ind w:left="720"/>
        <w:rPr>
          <w:sz w:val="22"/>
          <w:szCs w:val="22"/>
        </w:rPr>
      </w:pPr>
    </w:p>
    <w:p w14:paraId="45639D51" w14:textId="367CEC5D" w:rsidR="005E5EFB"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49" w:name="_Toc419295274"/>
      <w:bookmarkStart w:id="50" w:name="_Toc423619378"/>
      <w:bookmarkStart w:id="51" w:name="_Toc426462872"/>
      <w:bookmarkStart w:id="52" w:name="_Toc428969607"/>
      <w:bookmarkStart w:id="53" w:name="_Toc479691585"/>
      <w:bookmarkStart w:id="54" w:name="__RefHeading__41_520497706"/>
      <w:bookmarkEnd w:id="46"/>
      <w:bookmarkEnd w:id="47"/>
      <w:bookmarkEnd w:id="48"/>
      <w:r>
        <w:rPr>
          <w:rFonts w:ascii="Times New Roman" w:hAnsi="Times New Roman"/>
          <w:i w:val="0"/>
          <w:sz w:val="26"/>
          <w:szCs w:val="26"/>
          <w:lang w:val="ru-RU"/>
        </w:rPr>
        <w:t>3. </w:t>
      </w:r>
      <w:r w:rsidR="00AD7F72" w:rsidRPr="002B1734">
        <w:rPr>
          <w:rFonts w:ascii="Times New Roman" w:hAnsi="Times New Roman"/>
          <w:i w:val="0"/>
          <w:sz w:val="26"/>
          <w:szCs w:val="26"/>
          <w:lang w:val="ru-RU"/>
        </w:rPr>
        <w:t>Информационное обеспечение</w:t>
      </w:r>
      <w:r w:rsidR="005E5EFB" w:rsidRPr="00C347EB">
        <w:rPr>
          <w:rFonts w:ascii="Times New Roman" w:hAnsi="Times New Roman"/>
          <w:i w:val="0"/>
          <w:sz w:val="26"/>
          <w:szCs w:val="26"/>
          <w:lang w:val="ru-RU"/>
        </w:rPr>
        <w:t xml:space="preserve"> аукциона</w:t>
      </w:r>
      <w:bookmarkEnd w:id="49"/>
      <w:bookmarkEnd w:id="50"/>
      <w:bookmarkEnd w:id="51"/>
      <w:bookmarkEnd w:id="52"/>
      <w:bookmarkEnd w:id="53"/>
    </w:p>
    <w:p w14:paraId="19970F7C" w14:textId="0FED76EC" w:rsidR="00C3427C" w:rsidRPr="00FF0617" w:rsidRDefault="00FA27BE" w:rsidP="005E5AAF">
      <w:pPr>
        <w:autoSpaceDE w:val="0"/>
        <w:spacing w:line="276" w:lineRule="auto"/>
        <w:ind w:firstLine="425"/>
        <w:jc w:val="both"/>
        <w:rPr>
          <w:color w:val="0000FF"/>
          <w:sz w:val="22"/>
          <w:szCs w:val="22"/>
        </w:rPr>
      </w:pPr>
      <w:r w:rsidRPr="00FF0617">
        <w:rPr>
          <w:b/>
          <w:bCs/>
          <w:sz w:val="22"/>
          <w:szCs w:val="22"/>
        </w:rPr>
        <w:t>3.1.</w:t>
      </w:r>
      <w:r w:rsidRPr="00FF0617">
        <w:rPr>
          <w:bCs/>
          <w:sz w:val="22"/>
          <w:szCs w:val="22"/>
        </w:rPr>
        <w:t> </w:t>
      </w:r>
      <w:r w:rsidR="005427C5" w:rsidRPr="00FF0617">
        <w:rPr>
          <w:bCs/>
          <w:sz w:val="22"/>
          <w:szCs w:val="22"/>
        </w:rPr>
        <w:t xml:space="preserve">Извещение </w:t>
      </w:r>
      <w:r w:rsidR="000F7A7A" w:rsidRPr="00FF0617">
        <w:rPr>
          <w:bCs/>
          <w:sz w:val="22"/>
          <w:szCs w:val="22"/>
        </w:rPr>
        <w:t>о</w:t>
      </w:r>
      <w:r w:rsidR="00C3095F" w:rsidRPr="00FF0617">
        <w:rPr>
          <w:bCs/>
          <w:sz w:val="22"/>
          <w:szCs w:val="22"/>
        </w:rPr>
        <w:t xml:space="preserve"> проведении </w:t>
      </w:r>
      <w:r w:rsidR="000F7A7A" w:rsidRPr="00FF0617">
        <w:rPr>
          <w:bCs/>
          <w:sz w:val="22"/>
          <w:szCs w:val="22"/>
        </w:rPr>
        <w:t>аукцион</w:t>
      </w:r>
      <w:r w:rsidR="00C3095F" w:rsidRPr="00FF0617">
        <w:rPr>
          <w:bCs/>
          <w:sz w:val="22"/>
          <w:szCs w:val="22"/>
        </w:rPr>
        <w:t>а</w:t>
      </w:r>
      <w:r w:rsidR="000F7A7A" w:rsidRPr="00FF0617">
        <w:rPr>
          <w:bCs/>
          <w:sz w:val="22"/>
          <w:szCs w:val="22"/>
        </w:rPr>
        <w:t xml:space="preserve"> </w:t>
      </w:r>
      <w:r w:rsidR="000F7A7A" w:rsidRPr="00FF0617">
        <w:rPr>
          <w:sz w:val="22"/>
          <w:szCs w:val="22"/>
        </w:rPr>
        <w:t>размещается</w:t>
      </w:r>
      <w:r w:rsidR="00C3427C" w:rsidRPr="00FF0617">
        <w:rPr>
          <w:sz w:val="22"/>
          <w:szCs w:val="22"/>
        </w:rPr>
        <w:t xml:space="preserve"> </w:t>
      </w:r>
      <w:r w:rsidR="00D33BDE" w:rsidRPr="00FF0617">
        <w:rPr>
          <w:sz w:val="22"/>
          <w:szCs w:val="22"/>
        </w:rPr>
        <w:t xml:space="preserve">на </w:t>
      </w:r>
      <w:r w:rsidR="007233B4">
        <w:rPr>
          <w:sz w:val="22"/>
          <w:szCs w:val="22"/>
        </w:rPr>
        <w:t>о</w:t>
      </w:r>
      <w:r w:rsidR="000F7A7A" w:rsidRPr="00FF0617">
        <w:rPr>
          <w:sz w:val="22"/>
          <w:szCs w:val="22"/>
        </w:rPr>
        <w:t xml:space="preserve">фициальном сайте </w:t>
      </w:r>
      <w:r w:rsidR="003C5FF2" w:rsidRPr="00FF0617">
        <w:rPr>
          <w:sz w:val="22"/>
          <w:szCs w:val="22"/>
        </w:rPr>
        <w:t xml:space="preserve">торгов </w:t>
      </w:r>
      <w:r w:rsidR="000F7A7A" w:rsidRPr="00FF0617">
        <w:rPr>
          <w:sz w:val="22"/>
          <w:szCs w:val="22"/>
        </w:rPr>
        <w:t>Российской Федерации</w:t>
      </w:r>
      <w:r w:rsidR="00C964E6" w:rsidRPr="00FF0617">
        <w:rPr>
          <w:sz w:val="22"/>
          <w:szCs w:val="22"/>
        </w:rPr>
        <w:t xml:space="preserve"> в информационно-телекоммуникационной сети «Интернет» для размещения информации о проведении торгов</w:t>
      </w:r>
      <w:r w:rsidR="000F7A7A" w:rsidRPr="00FF0617">
        <w:rPr>
          <w:sz w:val="22"/>
          <w:szCs w:val="22"/>
        </w:rPr>
        <w:t xml:space="preserve"> </w:t>
      </w:r>
      <w:permStart w:id="1313107193" w:edGrp="everyone"/>
      <w:r w:rsidR="00693FF1">
        <w:fldChar w:fldCharType="begin"/>
      </w:r>
      <w:r w:rsidR="00693FF1">
        <w:instrText xml:space="preserve"> HYPERLINK "http://www.torgi.gov.ru" </w:instrText>
      </w:r>
      <w:r w:rsidR="00693FF1">
        <w:fldChar w:fldCharType="separate"/>
      </w:r>
      <w:r w:rsidR="00C964E6" w:rsidRPr="00FF0617">
        <w:rPr>
          <w:color w:val="0000FF"/>
          <w:sz w:val="22"/>
          <w:szCs w:val="22"/>
        </w:rPr>
        <w:t>www.torgi.gov.ru</w:t>
      </w:r>
      <w:r w:rsidR="00693FF1">
        <w:rPr>
          <w:color w:val="0000FF"/>
          <w:sz w:val="22"/>
          <w:szCs w:val="22"/>
        </w:rPr>
        <w:fldChar w:fldCharType="end"/>
      </w:r>
      <w:r w:rsidR="00C964E6" w:rsidRPr="00FF0617">
        <w:rPr>
          <w:color w:val="0000FF"/>
          <w:sz w:val="22"/>
          <w:szCs w:val="22"/>
        </w:rPr>
        <w:t xml:space="preserve"> </w:t>
      </w:r>
      <w:r w:rsidR="00BC470C" w:rsidRPr="00FF0617">
        <w:rPr>
          <w:color w:val="0000FF"/>
          <w:sz w:val="22"/>
          <w:szCs w:val="22"/>
        </w:rPr>
        <w:t>(далее –</w:t>
      </w:r>
      <w:r w:rsidR="00C964E6" w:rsidRPr="00FF0617">
        <w:rPr>
          <w:color w:val="0000FF"/>
          <w:sz w:val="22"/>
          <w:szCs w:val="22"/>
        </w:rPr>
        <w:t xml:space="preserve"> </w:t>
      </w:r>
      <w:r w:rsidR="003C5FF2" w:rsidRPr="00FF0617">
        <w:rPr>
          <w:color w:val="0000FF"/>
          <w:sz w:val="22"/>
          <w:szCs w:val="22"/>
        </w:rPr>
        <w:t>О</w:t>
      </w:r>
      <w:r w:rsidR="00C964E6" w:rsidRPr="00FF0617">
        <w:rPr>
          <w:color w:val="0000FF"/>
          <w:sz w:val="22"/>
          <w:szCs w:val="22"/>
        </w:rPr>
        <w:t>фициальный сайт</w:t>
      </w:r>
      <w:r w:rsidR="00D069B6" w:rsidRPr="00FF0617">
        <w:rPr>
          <w:color w:val="0000FF"/>
          <w:sz w:val="22"/>
          <w:szCs w:val="22"/>
        </w:rPr>
        <w:t xml:space="preserve"> торгов</w:t>
      </w:r>
      <w:r w:rsidR="00C964E6" w:rsidRPr="00FF0617">
        <w:rPr>
          <w:color w:val="0000FF"/>
          <w:sz w:val="22"/>
          <w:szCs w:val="22"/>
        </w:rPr>
        <w:t>)</w:t>
      </w:r>
      <w:r w:rsidR="00D81C49" w:rsidRPr="00FF0617">
        <w:rPr>
          <w:color w:val="0000FF"/>
          <w:sz w:val="22"/>
          <w:szCs w:val="22"/>
        </w:rPr>
        <w:t>.</w:t>
      </w:r>
      <w:permEnd w:id="1313107193"/>
      <w:r w:rsidR="00895CA5" w:rsidRPr="00FF0617">
        <w:rPr>
          <w:color w:val="0000FF"/>
          <w:sz w:val="22"/>
          <w:szCs w:val="22"/>
        </w:rPr>
        <w:t xml:space="preserve"> </w:t>
      </w:r>
    </w:p>
    <w:p w14:paraId="5339C078" w14:textId="462E5953" w:rsidR="00BA1234" w:rsidRPr="00FF0617" w:rsidRDefault="00FA27BE" w:rsidP="005E5AAF">
      <w:pPr>
        <w:autoSpaceDE w:val="0"/>
        <w:spacing w:line="276" w:lineRule="auto"/>
        <w:ind w:firstLine="425"/>
        <w:jc w:val="both"/>
        <w:rPr>
          <w:bCs/>
          <w:sz w:val="22"/>
          <w:szCs w:val="22"/>
        </w:rPr>
      </w:pPr>
      <w:r w:rsidRPr="00FF0617">
        <w:rPr>
          <w:b/>
          <w:bCs/>
          <w:sz w:val="22"/>
          <w:szCs w:val="22"/>
        </w:rPr>
        <w:t>3.2.</w:t>
      </w:r>
      <w:r w:rsidRPr="00FF0617">
        <w:rPr>
          <w:bCs/>
          <w:sz w:val="22"/>
          <w:szCs w:val="22"/>
        </w:rPr>
        <w:t xml:space="preserve">  </w:t>
      </w:r>
      <w:r w:rsidR="00C3427C" w:rsidRPr="00FF0617">
        <w:rPr>
          <w:sz w:val="22"/>
          <w:szCs w:val="22"/>
          <w:lang w:eastAsia="ru-RU"/>
        </w:rPr>
        <w:t xml:space="preserve">Извещение о </w:t>
      </w:r>
      <w:r w:rsidR="00343F00" w:rsidRPr="00FF0617">
        <w:rPr>
          <w:sz w:val="22"/>
          <w:szCs w:val="22"/>
          <w:lang w:eastAsia="ru-RU"/>
        </w:rPr>
        <w:t>проведении аукциона публикуется</w:t>
      </w:r>
      <w:r w:rsidR="002966C8" w:rsidRPr="00FF0617">
        <w:rPr>
          <w:sz w:val="22"/>
          <w:szCs w:val="22"/>
          <w:lang w:eastAsia="ru-RU"/>
        </w:rPr>
        <w:t xml:space="preserve"> </w:t>
      </w:r>
      <w:r w:rsidR="00DC1D6B">
        <w:rPr>
          <w:sz w:val="22"/>
          <w:szCs w:val="22"/>
          <w:lang w:eastAsia="ru-RU"/>
        </w:rPr>
        <w:t>Арендодателем</w:t>
      </w:r>
      <w:r w:rsidR="002615D3" w:rsidRPr="00FF0617">
        <w:rPr>
          <w:sz w:val="22"/>
          <w:szCs w:val="22"/>
          <w:lang w:eastAsia="ru-RU"/>
        </w:rPr>
        <w:t xml:space="preserve"> </w:t>
      </w:r>
      <w:r w:rsidR="00C3427C" w:rsidRPr="00FF0617">
        <w:rPr>
          <w:sz w:val="22"/>
          <w:szCs w:val="22"/>
          <w:lang w:eastAsia="ru-RU"/>
        </w:rPr>
        <w:t xml:space="preserve">в порядке, установленном для официального опубликования (обнародования) муниципальных правовых актов уставом </w:t>
      </w:r>
      <w:r w:rsidR="007233B4">
        <w:rPr>
          <w:sz w:val="22"/>
          <w:szCs w:val="22"/>
          <w:lang w:eastAsia="ru-RU"/>
        </w:rPr>
        <w:t>муниципального образования</w:t>
      </w:r>
      <w:r w:rsidR="00C3427C" w:rsidRPr="00FF0617">
        <w:rPr>
          <w:sz w:val="22"/>
          <w:szCs w:val="22"/>
          <w:lang w:eastAsia="ru-RU"/>
        </w:rPr>
        <w:t xml:space="preserve">, по месту нахождения </w:t>
      </w:r>
      <w:r w:rsidR="00F462E6" w:rsidRPr="00FF0617">
        <w:rPr>
          <w:sz w:val="22"/>
          <w:szCs w:val="22"/>
          <w:lang w:eastAsia="ru-RU"/>
        </w:rPr>
        <w:t xml:space="preserve">Объекта (лота) </w:t>
      </w:r>
      <w:r w:rsidR="009C49FD" w:rsidRPr="00FF0617">
        <w:rPr>
          <w:sz w:val="22"/>
          <w:szCs w:val="22"/>
          <w:lang w:eastAsia="ru-RU"/>
        </w:rPr>
        <w:t>:</w:t>
      </w:r>
    </w:p>
    <w:p w14:paraId="1491B501" w14:textId="77777777" w:rsidR="00C566C2" w:rsidRDefault="00C566C2" w:rsidP="00C566C2">
      <w:pPr>
        <w:tabs>
          <w:tab w:val="left" w:pos="-13892"/>
          <w:tab w:val="left" w:pos="0"/>
        </w:tabs>
        <w:autoSpaceDE w:val="0"/>
        <w:spacing w:line="276" w:lineRule="auto"/>
        <w:ind w:firstLine="425"/>
        <w:jc w:val="both"/>
        <w:rPr>
          <w:color w:val="0000FF"/>
          <w:sz w:val="22"/>
          <w:szCs w:val="22"/>
        </w:rPr>
      </w:pPr>
      <w:permStart w:id="928608888" w:edGrp="everyone"/>
      <w:r>
        <w:rPr>
          <w:bCs/>
          <w:sz w:val="22"/>
          <w:szCs w:val="22"/>
        </w:rPr>
        <w:t>-</w:t>
      </w:r>
      <w:r>
        <w:rPr>
          <w:color w:val="0000FF"/>
          <w:sz w:val="22"/>
          <w:szCs w:val="22"/>
        </w:rPr>
        <w:t xml:space="preserve"> на сайте Администрации Дмитровского муниципального района Московской области </w:t>
      </w:r>
      <w:r>
        <w:rPr>
          <w:color w:val="0000FF"/>
          <w:sz w:val="22"/>
          <w:szCs w:val="22"/>
        </w:rPr>
        <w:br/>
        <w:t>www.dmitrov-reg.ru;</w:t>
      </w:r>
    </w:p>
    <w:p w14:paraId="47C6ABEC" w14:textId="128789F4" w:rsidR="00470131" w:rsidRPr="00FF0617" w:rsidRDefault="00C566C2" w:rsidP="00C566C2">
      <w:pPr>
        <w:tabs>
          <w:tab w:val="left" w:pos="-13892"/>
          <w:tab w:val="left" w:pos="0"/>
        </w:tabs>
        <w:autoSpaceDE w:val="0"/>
        <w:spacing w:line="276" w:lineRule="auto"/>
        <w:ind w:firstLine="425"/>
        <w:jc w:val="both"/>
        <w:rPr>
          <w:bCs/>
          <w:color w:val="0000FF"/>
          <w:sz w:val="22"/>
          <w:szCs w:val="22"/>
        </w:rPr>
      </w:pPr>
      <w:r>
        <w:rPr>
          <w:color w:val="0000FF"/>
          <w:sz w:val="22"/>
          <w:szCs w:val="22"/>
        </w:rPr>
        <w:t>- в газете Дмитровского муниципального района Московской области «Дмитровский вестник»</w:t>
      </w:r>
      <w:r w:rsidR="00F462E6" w:rsidRPr="00FF0617">
        <w:rPr>
          <w:bCs/>
          <w:color w:val="0000FF"/>
          <w:sz w:val="22"/>
          <w:szCs w:val="22"/>
        </w:rPr>
        <w:t>.</w:t>
      </w:r>
    </w:p>
    <w:permEnd w:id="928608888"/>
    <w:p w14:paraId="4620D773" w14:textId="07202CD0" w:rsidR="000F7A7A" w:rsidRPr="00FF0617" w:rsidRDefault="00F462E6" w:rsidP="005E5AAF">
      <w:pPr>
        <w:autoSpaceDE w:val="0"/>
        <w:spacing w:line="276" w:lineRule="auto"/>
        <w:ind w:firstLine="425"/>
        <w:jc w:val="both"/>
        <w:rPr>
          <w:bCs/>
          <w:sz w:val="22"/>
          <w:szCs w:val="22"/>
        </w:rPr>
      </w:pPr>
      <w:r w:rsidRPr="00FF0617">
        <w:rPr>
          <w:b/>
          <w:bCs/>
          <w:sz w:val="22"/>
          <w:szCs w:val="22"/>
        </w:rPr>
        <w:t>3.3.</w:t>
      </w:r>
      <w:r w:rsidRPr="00FF0617">
        <w:rPr>
          <w:sz w:val="22"/>
          <w:szCs w:val="22"/>
        </w:rPr>
        <w:t xml:space="preserve">  </w:t>
      </w:r>
      <w:r w:rsidR="000F7A7A" w:rsidRPr="00FF0617">
        <w:rPr>
          <w:sz w:val="22"/>
          <w:szCs w:val="22"/>
        </w:rPr>
        <w:t>Дополнительно информация</w:t>
      </w:r>
      <w:r w:rsidR="000F7A7A" w:rsidRPr="00FF0617">
        <w:rPr>
          <w:bCs/>
          <w:sz w:val="22"/>
          <w:szCs w:val="22"/>
        </w:rPr>
        <w:t xml:space="preserve"> об аукционе размещается: </w:t>
      </w:r>
    </w:p>
    <w:p w14:paraId="2CC23EAE" w14:textId="0E058742" w:rsidR="00F462E6" w:rsidRPr="00F462E6" w:rsidRDefault="00F462E6" w:rsidP="005E5AAF">
      <w:pPr>
        <w:tabs>
          <w:tab w:val="left" w:pos="-13892"/>
          <w:tab w:val="left" w:pos="0"/>
          <w:tab w:val="left" w:pos="142"/>
        </w:tabs>
        <w:autoSpaceDE w:val="0"/>
        <w:spacing w:line="276" w:lineRule="auto"/>
        <w:ind w:firstLine="425"/>
        <w:jc w:val="both"/>
        <w:rPr>
          <w:bCs/>
          <w:sz w:val="22"/>
          <w:szCs w:val="22"/>
        </w:rPr>
      </w:pPr>
      <w:bookmarkStart w:id="55" w:name="_Toc423619379"/>
      <w:bookmarkStart w:id="56" w:name="_Toc426462873"/>
      <w:bookmarkStart w:id="57" w:name="_Toc428969608"/>
      <w:r w:rsidRPr="00F462E6">
        <w:rPr>
          <w:bCs/>
          <w:sz w:val="22"/>
          <w:szCs w:val="22"/>
        </w:rPr>
        <w:t xml:space="preserve">- на Едином портале торгов Московской области </w:t>
      </w:r>
      <w:permStart w:id="1094124154" w:edGrp="everyone"/>
      <w:r w:rsidR="00693FF1">
        <w:fldChar w:fldCharType="begin"/>
      </w:r>
      <w:r w:rsidR="00693FF1">
        <w:instrText xml:space="preserve"> HYPERLINK "http://www.torgi.mosreg.ru" </w:instrText>
      </w:r>
      <w:r w:rsidR="00693FF1">
        <w:fldChar w:fldCharType="separate"/>
      </w:r>
      <w:r w:rsidRPr="00F462E6">
        <w:rPr>
          <w:color w:val="0000FF"/>
          <w:sz w:val="22"/>
          <w:szCs w:val="22"/>
        </w:rPr>
        <w:t>www.torgi.mosreg.ru</w:t>
      </w:r>
      <w:r w:rsidR="00693FF1">
        <w:rPr>
          <w:color w:val="0000FF"/>
          <w:sz w:val="22"/>
          <w:szCs w:val="22"/>
        </w:rPr>
        <w:fldChar w:fldCharType="end"/>
      </w:r>
      <w:r w:rsidRPr="00F462E6">
        <w:rPr>
          <w:color w:val="0000FF"/>
          <w:sz w:val="22"/>
          <w:szCs w:val="22"/>
        </w:rPr>
        <w:t xml:space="preserve"> (далее – ЕПТ МО)</w:t>
      </w:r>
      <w:permEnd w:id="1094124154"/>
      <w:r w:rsidRPr="00F462E6">
        <w:rPr>
          <w:bCs/>
          <w:sz w:val="22"/>
          <w:szCs w:val="22"/>
        </w:rPr>
        <w:t>.</w:t>
      </w:r>
    </w:p>
    <w:p w14:paraId="11957E67" w14:textId="41C98976" w:rsidR="00DE3F22" w:rsidRPr="00FF0617" w:rsidRDefault="00DE3F22" w:rsidP="005E5AAF">
      <w:pPr>
        <w:tabs>
          <w:tab w:val="left" w:pos="-13892"/>
        </w:tabs>
        <w:autoSpaceDE w:val="0"/>
        <w:spacing w:line="276" w:lineRule="auto"/>
        <w:ind w:firstLine="425"/>
        <w:jc w:val="both"/>
        <w:rPr>
          <w:bCs/>
          <w:sz w:val="22"/>
          <w:szCs w:val="22"/>
        </w:rPr>
      </w:pPr>
      <w:r w:rsidRPr="00FF0617">
        <w:rPr>
          <w:bCs/>
          <w:sz w:val="22"/>
          <w:szCs w:val="22"/>
        </w:rPr>
        <w:t>Все приложения к настоящему Извещению являются его неотъемлемой частью.</w:t>
      </w:r>
    </w:p>
    <w:p w14:paraId="0A5B0D0C" w14:textId="00995D6D" w:rsidR="000B0494" w:rsidRPr="00FF0617" w:rsidRDefault="00993875" w:rsidP="005E5AAF">
      <w:pPr>
        <w:tabs>
          <w:tab w:val="left" w:pos="-13892"/>
          <w:tab w:val="left" w:pos="709"/>
        </w:tabs>
        <w:autoSpaceDE w:val="0"/>
        <w:spacing w:line="276" w:lineRule="auto"/>
        <w:ind w:firstLine="425"/>
        <w:jc w:val="both"/>
        <w:rPr>
          <w:bCs/>
          <w:sz w:val="22"/>
          <w:szCs w:val="22"/>
        </w:rPr>
      </w:pPr>
      <w:r w:rsidRPr="00FF0617">
        <w:rPr>
          <w:b/>
          <w:bCs/>
          <w:sz w:val="22"/>
          <w:szCs w:val="22"/>
        </w:rPr>
        <w:t>3.4.</w:t>
      </w:r>
      <w:r w:rsidRPr="00FF0617">
        <w:rPr>
          <w:sz w:val="22"/>
          <w:szCs w:val="22"/>
        </w:rPr>
        <w:t xml:space="preserve"> </w:t>
      </w:r>
      <w:r w:rsidR="00450E81" w:rsidRPr="00FF0617">
        <w:rPr>
          <w:sz w:val="22"/>
          <w:szCs w:val="22"/>
        </w:rPr>
        <w:t xml:space="preserve">Осмотр Объекта (лота) аукциона производится без </w:t>
      </w:r>
      <w:r w:rsidR="000B0494" w:rsidRPr="00FF0617">
        <w:rPr>
          <w:sz w:val="22"/>
          <w:szCs w:val="22"/>
        </w:rPr>
        <w:t xml:space="preserve">взимания платы и обеспечивается </w:t>
      </w:r>
      <w:r w:rsidR="00450E81" w:rsidRPr="00FF0617">
        <w:rPr>
          <w:sz w:val="22"/>
          <w:szCs w:val="22"/>
        </w:rPr>
        <w:t xml:space="preserve">Организатором аукциона во взаимодействии с </w:t>
      </w:r>
      <w:r w:rsidR="00DC1D6B">
        <w:rPr>
          <w:sz w:val="22"/>
          <w:szCs w:val="22"/>
        </w:rPr>
        <w:t>Арендодателем</w:t>
      </w:r>
      <w:r w:rsidR="00350A3E">
        <w:rPr>
          <w:sz w:val="22"/>
          <w:szCs w:val="22"/>
        </w:rPr>
        <w:t xml:space="preserve"> </w:t>
      </w:r>
      <w:r w:rsidR="00450E81" w:rsidRPr="00FF0617">
        <w:rPr>
          <w:sz w:val="22"/>
          <w:szCs w:val="22"/>
        </w:rPr>
        <w:t>в период заявочной кампании.</w:t>
      </w:r>
    </w:p>
    <w:p w14:paraId="4ED9965F" w14:textId="5F7C1FAA" w:rsidR="00450E81" w:rsidRPr="00FF0617" w:rsidRDefault="00450E81" w:rsidP="005E5AAF">
      <w:pPr>
        <w:tabs>
          <w:tab w:val="left" w:pos="-13892"/>
          <w:tab w:val="left" w:pos="709"/>
        </w:tabs>
        <w:autoSpaceDE w:val="0"/>
        <w:spacing w:line="276" w:lineRule="auto"/>
        <w:ind w:firstLine="425"/>
        <w:jc w:val="both"/>
        <w:rPr>
          <w:bCs/>
          <w:sz w:val="22"/>
          <w:szCs w:val="22"/>
        </w:rPr>
      </w:pPr>
      <w:r w:rsidRPr="00FF0617">
        <w:rPr>
          <w:sz w:val="22"/>
          <w:szCs w:val="22"/>
        </w:rPr>
        <w:t xml:space="preserve">Для осмотра Объекта (лота) аукциона с учетом установленных сроков лицо, желающее осмотреть Объект (лот) аукциона, направляет обращение (Приложение </w:t>
      </w:r>
      <w:r w:rsidR="00FF0617">
        <w:rPr>
          <w:sz w:val="22"/>
          <w:szCs w:val="22"/>
        </w:rPr>
        <w:t>8</w:t>
      </w:r>
      <w:r w:rsidRPr="00FF0617">
        <w:rPr>
          <w:sz w:val="22"/>
          <w:szCs w:val="22"/>
        </w:rPr>
        <w:t xml:space="preserve">) </w:t>
      </w:r>
      <w:r w:rsidR="00993875" w:rsidRPr="00FF0617">
        <w:rPr>
          <w:sz w:val="22"/>
          <w:szCs w:val="22"/>
        </w:rPr>
        <w:t>на адрес</w:t>
      </w:r>
      <w:r w:rsidRPr="00FF0617">
        <w:rPr>
          <w:sz w:val="22"/>
          <w:szCs w:val="22"/>
        </w:rPr>
        <w:t xml:space="preserve"> электронной почт</w:t>
      </w:r>
      <w:r w:rsidR="00993875" w:rsidRPr="00FF0617">
        <w:rPr>
          <w:sz w:val="22"/>
          <w:szCs w:val="22"/>
        </w:rPr>
        <w:t>ы</w:t>
      </w:r>
      <w:r w:rsidRPr="00FF0617">
        <w:rPr>
          <w:sz w:val="22"/>
          <w:szCs w:val="22"/>
        </w:rPr>
        <w:t xml:space="preserve"> </w:t>
      </w:r>
      <w:permStart w:id="1097217916" w:edGrp="everyone"/>
      <w:proofErr w:type="spellStart"/>
      <w:r w:rsidR="00F462E6" w:rsidRPr="00FF0617">
        <w:rPr>
          <w:color w:val="0000FF"/>
          <w:sz w:val="22"/>
          <w:szCs w:val="22"/>
        </w:rPr>
        <w:t>torgi@rctmo</w:t>
      </w:r>
      <w:proofErr w:type="spellEnd"/>
      <w:r w:rsidR="00F462E6" w:rsidRPr="00FF0617">
        <w:rPr>
          <w:color w:val="0000FF"/>
          <w:sz w:val="22"/>
          <w:szCs w:val="22"/>
        </w:rPr>
        <w:t>.</w:t>
      </w:r>
      <w:proofErr w:type="spellStart"/>
      <w:r w:rsidR="00F462E6" w:rsidRPr="00FF0617">
        <w:rPr>
          <w:color w:val="0000FF"/>
          <w:sz w:val="22"/>
          <w:szCs w:val="22"/>
          <w:lang w:val="en-US"/>
        </w:rPr>
        <w:t>ru</w:t>
      </w:r>
      <w:proofErr w:type="spellEnd"/>
      <w:r w:rsidRPr="00FF0617">
        <w:rPr>
          <w:bCs/>
          <w:sz w:val="22"/>
          <w:szCs w:val="22"/>
        </w:rPr>
        <w:t xml:space="preserve"> </w:t>
      </w:r>
      <w:permEnd w:id="1097217916"/>
      <w:r w:rsidRPr="00FF0617">
        <w:rPr>
          <w:sz w:val="22"/>
          <w:szCs w:val="22"/>
        </w:rPr>
        <w:t>с указанием следующих данных:</w:t>
      </w:r>
    </w:p>
    <w:p w14:paraId="0C6AA969" w14:textId="148D4DD0"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тема письма: </w:t>
      </w:r>
      <w:r w:rsidR="00450E81" w:rsidRPr="00FF0617">
        <w:rPr>
          <w:b/>
          <w:sz w:val="22"/>
          <w:szCs w:val="22"/>
        </w:rPr>
        <w:t>Запрос на осмотр Объекта (лота)</w:t>
      </w:r>
      <w:r w:rsidR="00450E81" w:rsidRPr="00FF0617">
        <w:rPr>
          <w:sz w:val="22"/>
          <w:szCs w:val="22"/>
        </w:rPr>
        <w:t xml:space="preserve"> </w:t>
      </w:r>
      <w:r w:rsidR="00450E81" w:rsidRPr="00FF0617">
        <w:rPr>
          <w:b/>
          <w:sz w:val="22"/>
          <w:szCs w:val="22"/>
        </w:rPr>
        <w:t>аукциона;</w:t>
      </w:r>
    </w:p>
    <w:p w14:paraId="72F1CE06" w14:textId="0BEEDEE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Ф.И.О. лица, уполномоченного на осмотр Объекта (лота) аукциона физического лица, руководителя юридического лица или их представителей);</w:t>
      </w:r>
    </w:p>
    <w:p w14:paraId="4179B4D1" w14:textId="65EB3D6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наименование юридического лица;</w:t>
      </w:r>
    </w:p>
    <w:p w14:paraId="751A7A7B" w14:textId="0C9F9CAB"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адрес электронной почты, контактный телефон;</w:t>
      </w:r>
    </w:p>
    <w:p w14:paraId="13D9C89B" w14:textId="624A1673"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дата аукциона;</w:t>
      </w:r>
    </w:p>
    <w:p w14:paraId="24F1A8F8" w14:textId="4F4C1AC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 </w:t>
      </w:r>
      <w:r w:rsidR="002E6E5E">
        <w:rPr>
          <w:sz w:val="22"/>
          <w:szCs w:val="22"/>
        </w:rPr>
        <w:t>Объекта (</w:t>
      </w:r>
      <w:r w:rsidR="00450E81" w:rsidRPr="00FF0617">
        <w:rPr>
          <w:sz w:val="22"/>
          <w:szCs w:val="22"/>
        </w:rPr>
        <w:t>лота</w:t>
      </w:r>
      <w:r w:rsidR="002E6E5E">
        <w:rPr>
          <w:sz w:val="22"/>
          <w:szCs w:val="22"/>
        </w:rPr>
        <w:t>)</w:t>
      </w:r>
      <w:r w:rsidR="00450E81" w:rsidRPr="00FF0617">
        <w:rPr>
          <w:sz w:val="22"/>
          <w:szCs w:val="22"/>
        </w:rPr>
        <w:t>;</w:t>
      </w:r>
    </w:p>
    <w:p w14:paraId="65EBF095" w14:textId="35AD59A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местоположение (адрес) Объекта (лота) аукциона.</w:t>
      </w:r>
    </w:p>
    <w:p w14:paraId="01BA4596" w14:textId="775A8E2A" w:rsidR="000B0494" w:rsidRPr="00FF0617" w:rsidRDefault="00450E81" w:rsidP="00F462E6">
      <w:pPr>
        <w:tabs>
          <w:tab w:val="left" w:pos="-13892"/>
        </w:tabs>
        <w:autoSpaceDE w:val="0"/>
        <w:spacing w:line="276" w:lineRule="auto"/>
        <w:ind w:firstLine="426"/>
        <w:jc w:val="both"/>
        <w:rPr>
          <w:sz w:val="22"/>
          <w:szCs w:val="22"/>
        </w:rPr>
      </w:pPr>
      <w:r w:rsidRPr="00FF0617">
        <w:rPr>
          <w:sz w:val="22"/>
          <w:szCs w:val="22"/>
        </w:rPr>
        <w:t xml:space="preserve">В течение </w:t>
      </w:r>
      <w:r w:rsidR="000B0494" w:rsidRPr="00FF0617">
        <w:rPr>
          <w:sz w:val="22"/>
          <w:szCs w:val="22"/>
        </w:rPr>
        <w:t>2 (</w:t>
      </w:r>
      <w:r w:rsidRPr="00FF0617">
        <w:rPr>
          <w:sz w:val="22"/>
          <w:szCs w:val="22"/>
        </w:rPr>
        <w:t>двух</w:t>
      </w:r>
      <w:r w:rsidR="000B0494" w:rsidRPr="00FF0617">
        <w:rPr>
          <w:sz w:val="22"/>
          <w:szCs w:val="22"/>
        </w:rPr>
        <w:t>)</w:t>
      </w:r>
      <w:r w:rsidRPr="00FF0617">
        <w:rPr>
          <w:sz w:val="22"/>
          <w:szCs w:val="22"/>
        </w:rPr>
        <w:t xml:space="preserve"> рабочих дней со дня поступления обращения Организатор аукциона оформляет «смотровое письмо» и направляет его по электронному адресу, указанному в обращении. В «смотровом письме» указывается дата осмотра и контактные сведения лица (представителя </w:t>
      </w:r>
      <w:r w:rsidR="00DC1D6B">
        <w:rPr>
          <w:color w:val="0000FF"/>
          <w:sz w:val="22"/>
          <w:szCs w:val="22"/>
        </w:rPr>
        <w:t>Арендодателя</w:t>
      </w:r>
      <w:r w:rsidRPr="00FF0617">
        <w:rPr>
          <w:sz w:val="22"/>
          <w:szCs w:val="22"/>
        </w:rPr>
        <w:t>), уполномоченного на проведение осмотра</w:t>
      </w:r>
      <w:r w:rsidR="000B0494" w:rsidRPr="00FF0617">
        <w:rPr>
          <w:sz w:val="22"/>
          <w:szCs w:val="22"/>
        </w:rPr>
        <w:t>.</w:t>
      </w:r>
    </w:p>
    <w:p w14:paraId="0C81EEA2" w14:textId="77777777" w:rsidR="000B0494" w:rsidRPr="002B1734" w:rsidRDefault="000B0494" w:rsidP="00F462E6">
      <w:pPr>
        <w:tabs>
          <w:tab w:val="left" w:pos="-13892"/>
        </w:tabs>
        <w:autoSpaceDE w:val="0"/>
        <w:spacing w:line="276" w:lineRule="auto"/>
        <w:ind w:firstLine="426"/>
        <w:jc w:val="both"/>
        <w:rPr>
          <w:sz w:val="22"/>
          <w:szCs w:val="22"/>
        </w:rPr>
      </w:pPr>
    </w:p>
    <w:p w14:paraId="234E004A" w14:textId="2EE52F89" w:rsidR="00C3427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58" w:name="_Toc479691586"/>
      <w:r>
        <w:rPr>
          <w:rFonts w:ascii="Times New Roman" w:hAnsi="Times New Roman"/>
          <w:i w:val="0"/>
          <w:sz w:val="26"/>
          <w:szCs w:val="26"/>
          <w:lang w:val="ru-RU"/>
        </w:rPr>
        <w:lastRenderedPageBreak/>
        <w:t>4. </w:t>
      </w:r>
      <w:r w:rsidR="002049D5" w:rsidRPr="00C347EB">
        <w:rPr>
          <w:rFonts w:ascii="Times New Roman" w:hAnsi="Times New Roman"/>
          <w:i w:val="0"/>
          <w:sz w:val="26"/>
          <w:szCs w:val="26"/>
          <w:lang w:val="ru-RU"/>
        </w:rPr>
        <w:t xml:space="preserve">Требования к </w:t>
      </w:r>
      <w:r w:rsidR="00FF2F47" w:rsidRPr="00C347EB">
        <w:rPr>
          <w:rFonts w:ascii="Times New Roman" w:hAnsi="Times New Roman"/>
          <w:i w:val="0"/>
          <w:sz w:val="26"/>
          <w:szCs w:val="26"/>
          <w:lang w:val="ru-RU"/>
        </w:rPr>
        <w:t>Заявителям/У</w:t>
      </w:r>
      <w:r w:rsidR="003509B1" w:rsidRPr="00C347EB">
        <w:rPr>
          <w:rFonts w:ascii="Times New Roman" w:hAnsi="Times New Roman"/>
          <w:i w:val="0"/>
          <w:sz w:val="26"/>
          <w:szCs w:val="26"/>
          <w:lang w:val="ru-RU"/>
        </w:rPr>
        <w:t>частникам</w:t>
      </w:r>
      <w:bookmarkEnd w:id="55"/>
      <w:bookmarkEnd w:id="56"/>
      <w:bookmarkEnd w:id="57"/>
      <w:r w:rsidR="002049D5" w:rsidRPr="00C347EB">
        <w:rPr>
          <w:rFonts w:ascii="Times New Roman" w:hAnsi="Times New Roman"/>
          <w:i w:val="0"/>
          <w:sz w:val="26"/>
          <w:szCs w:val="26"/>
          <w:lang w:val="ru-RU"/>
        </w:rPr>
        <w:t xml:space="preserve"> аукциона</w:t>
      </w:r>
      <w:bookmarkEnd w:id="58"/>
    </w:p>
    <w:p w14:paraId="026DD41A" w14:textId="71A97A42" w:rsidR="00064D6D" w:rsidRPr="002B1734" w:rsidRDefault="008A1CEA" w:rsidP="00F462E6">
      <w:pPr>
        <w:spacing w:line="276" w:lineRule="auto"/>
        <w:ind w:firstLine="426"/>
        <w:jc w:val="both"/>
        <w:rPr>
          <w:sz w:val="22"/>
          <w:szCs w:val="22"/>
        </w:rPr>
      </w:pPr>
      <w:bookmarkStart w:id="59" w:name="_Toc419295277"/>
      <w:bookmarkStart w:id="60" w:name="_Toc423619381"/>
      <w:bookmarkStart w:id="61" w:name="_Toc426462874"/>
      <w:bookmarkStart w:id="62" w:name="_Toc428969609"/>
      <w:r w:rsidRPr="00F462E6">
        <w:rPr>
          <w:b/>
          <w:sz w:val="22"/>
          <w:szCs w:val="22"/>
        </w:rPr>
        <w:t>4.1</w:t>
      </w:r>
      <w:r>
        <w:rPr>
          <w:sz w:val="22"/>
          <w:szCs w:val="22"/>
        </w:rPr>
        <w:t>.</w:t>
      </w:r>
      <w:r w:rsidR="00DA31A1">
        <w:rPr>
          <w:sz w:val="22"/>
          <w:szCs w:val="22"/>
        </w:rPr>
        <w:t> </w:t>
      </w:r>
      <w:r w:rsidR="00064D6D" w:rsidRPr="002B1734">
        <w:rPr>
          <w:sz w:val="22"/>
          <w:szCs w:val="22"/>
        </w:rPr>
        <w:t>Заявителем/Участником аукциона может быть любое юридическое лицо независимо</w:t>
      </w:r>
      <w:r w:rsidR="008F06A3">
        <w:rPr>
          <w:sz w:val="22"/>
          <w:szCs w:val="22"/>
        </w:rPr>
        <w:t xml:space="preserve"> </w:t>
      </w:r>
      <w:r w:rsidR="008F06A3">
        <w:rPr>
          <w:sz w:val="22"/>
          <w:szCs w:val="22"/>
        </w:rPr>
        <w:br/>
      </w:r>
      <w:r w:rsidR="00064D6D" w:rsidRPr="002B1734">
        <w:rPr>
          <w:sz w:val="22"/>
          <w:szCs w:val="22"/>
        </w:rPr>
        <w:t xml:space="preserve">от организационно-правовой формы, формы собственности, места нахождения и места </w:t>
      </w:r>
      <w:r w:rsidR="008F06A3">
        <w:rPr>
          <w:sz w:val="22"/>
          <w:szCs w:val="22"/>
        </w:rPr>
        <w:t>происхождения капитала</w:t>
      </w:r>
      <w:r w:rsidR="00C12588">
        <w:rPr>
          <w:sz w:val="22"/>
          <w:szCs w:val="22"/>
        </w:rPr>
        <w:t xml:space="preserve"> или </w:t>
      </w:r>
      <w:r w:rsidR="008F06A3">
        <w:rPr>
          <w:sz w:val="22"/>
          <w:szCs w:val="22"/>
        </w:rPr>
        <w:t>любой гражданин</w:t>
      </w:r>
      <w:r w:rsidR="00C12588">
        <w:rPr>
          <w:sz w:val="22"/>
          <w:szCs w:val="22"/>
        </w:rPr>
        <w:t xml:space="preserve">, </w:t>
      </w:r>
      <w:r w:rsidR="00064D6D" w:rsidRPr="002B1734">
        <w:rPr>
          <w:sz w:val="22"/>
          <w:szCs w:val="22"/>
        </w:rPr>
        <w:t>индивидуаль</w:t>
      </w:r>
      <w:r w:rsidR="00C12588">
        <w:rPr>
          <w:sz w:val="22"/>
          <w:szCs w:val="22"/>
        </w:rPr>
        <w:t>ный предприниматель, претендующи</w:t>
      </w:r>
      <w:r w:rsidR="00064D6D" w:rsidRPr="002B1734">
        <w:rPr>
          <w:sz w:val="22"/>
          <w:szCs w:val="22"/>
        </w:rPr>
        <w:t xml:space="preserve">е на заключение договора </w:t>
      </w:r>
      <w:r w:rsidR="00C12588">
        <w:rPr>
          <w:sz w:val="22"/>
          <w:szCs w:val="22"/>
        </w:rPr>
        <w:t>и подавши</w:t>
      </w:r>
      <w:r w:rsidR="00064D6D" w:rsidRPr="002B1734">
        <w:rPr>
          <w:sz w:val="22"/>
          <w:szCs w:val="22"/>
        </w:rPr>
        <w:t>е Заявку на участие в аукционе.</w:t>
      </w:r>
    </w:p>
    <w:p w14:paraId="7DC9D6CA" w14:textId="2EA374D6" w:rsidR="00553315" w:rsidRPr="002B1734" w:rsidRDefault="00064D6D" w:rsidP="00F462E6">
      <w:pPr>
        <w:spacing w:line="276" w:lineRule="auto"/>
        <w:ind w:firstLine="426"/>
        <w:jc w:val="both"/>
        <w:rPr>
          <w:sz w:val="22"/>
          <w:szCs w:val="22"/>
        </w:rPr>
      </w:pPr>
      <w:r w:rsidRPr="002B1734">
        <w:rPr>
          <w:sz w:val="22"/>
          <w:szCs w:val="22"/>
        </w:rPr>
        <w:t>Аукцион является открытым по составу Участников.</w:t>
      </w:r>
    </w:p>
    <w:p w14:paraId="47D421BE" w14:textId="77777777" w:rsidR="00553315" w:rsidRPr="002B1734" w:rsidRDefault="00553315" w:rsidP="00F462E6">
      <w:pPr>
        <w:spacing w:line="276" w:lineRule="auto"/>
        <w:ind w:firstLine="426"/>
        <w:jc w:val="both"/>
        <w:rPr>
          <w:sz w:val="22"/>
          <w:szCs w:val="22"/>
        </w:rPr>
      </w:pPr>
    </w:p>
    <w:p w14:paraId="03D04D90" w14:textId="14968362" w:rsidR="00F777D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63" w:name="__RefHeading__53_520497706"/>
      <w:bookmarkStart w:id="64" w:name="__RefHeading__68_1698952488"/>
      <w:bookmarkStart w:id="65" w:name="_Toc479691587"/>
      <w:bookmarkEnd w:id="59"/>
      <w:bookmarkEnd w:id="60"/>
      <w:bookmarkEnd w:id="61"/>
      <w:bookmarkEnd w:id="62"/>
      <w:bookmarkEnd w:id="63"/>
      <w:bookmarkEnd w:id="64"/>
      <w:r>
        <w:rPr>
          <w:rFonts w:ascii="Times New Roman" w:hAnsi="Times New Roman"/>
          <w:i w:val="0"/>
          <w:sz w:val="26"/>
          <w:szCs w:val="26"/>
          <w:lang w:val="ru-RU"/>
        </w:rPr>
        <w:t>5. </w:t>
      </w:r>
      <w:r w:rsidR="00D71D63" w:rsidRPr="00C347EB">
        <w:rPr>
          <w:rFonts w:ascii="Times New Roman" w:hAnsi="Times New Roman"/>
          <w:i w:val="0"/>
          <w:sz w:val="26"/>
          <w:szCs w:val="26"/>
          <w:lang w:val="ru-RU"/>
        </w:rPr>
        <w:t>Порядок, форма и срок приема /подачи /отзыва Заявок</w:t>
      </w:r>
      <w:bookmarkEnd w:id="65"/>
    </w:p>
    <w:p w14:paraId="65F49DC7" w14:textId="77777777" w:rsidR="00F462E6" w:rsidRDefault="00F462E6" w:rsidP="00F462E6">
      <w:pPr>
        <w:spacing w:line="276" w:lineRule="auto"/>
        <w:jc w:val="center"/>
        <w:rPr>
          <w:b/>
          <w:bCs/>
          <w:color w:val="FF0000"/>
          <w:sz w:val="22"/>
          <w:szCs w:val="22"/>
        </w:rPr>
      </w:pPr>
    </w:p>
    <w:p w14:paraId="693C413C" w14:textId="23A75856" w:rsidR="0007061F" w:rsidRPr="002B1734" w:rsidRDefault="0007061F" w:rsidP="00F462E6">
      <w:pPr>
        <w:spacing w:line="276" w:lineRule="auto"/>
        <w:jc w:val="center"/>
        <w:rPr>
          <w:b/>
          <w:bCs/>
          <w:color w:val="FF0000"/>
          <w:sz w:val="22"/>
          <w:szCs w:val="22"/>
        </w:rPr>
      </w:pPr>
      <w:r w:rsidRPr="002B1734">
        <w:rPr>
          <w:b/>
          <w:bCs/>
          <w:color w:val="FF0000"/>
          <w:sz w:val="22"/>
          <w:szCs w:val="22"/>
        </w:rPr>
        <w:t>ВНИМАНИЕ!</w:t>
      </w:r>
    </w:p>
    <w:p w14:paraId="505508D2" w14:textId="7F19A45E" w:rsidR="0007061F" w:rsidRPr="002B1734" w:rsidRDefault="0007061F" w:rsidP="00F462E6">
      <w:pPr>
        <w:spacing w:line="276" w:lineRule="auto"/>
        <w:jc w:val="center"/>
        <w:rPr>
          <w:b/>
          <w:color w:val="FF0000"/>
          <w:sz w:val="22"/>
          <w:szCs w:val="22"/>
        </w:rPr>
      </w:pPr>
      <w:r w:rsidRPr="002B1734">
        <w:rPr>
          <w:b/>
          <w:bCs/>
          <w:color w:val="FF0000"/>
          <w:sz w:val="22"/>
          <w:szCs w:val="22"/>
        </w:rPr>
        <w:t xml:space="preserve">Условия аукциона, порядок и условия заключения договора аренды земельного участка с участником аукциона являются условиями публичной оферты, а подача заявки на участие в аукционе </w:t>
      </w:r>
      <w:r w:rsidRPr="002B1734">
        <w:rPr>
          <w:b/>
          <w:color w:val="FF0000"/>
          <w:sz w:val="22"/>
          <w:szCs w:val="22"/>
        </w:rPr>
        <w:t>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14:paraId="15C3A08A" w14:textId="77777777" w:rsidR="00553315" w:rsidRPr="002B1734" w:rsidRDefault="00553315" w:rsidP="00F462E6">
      <w:pPr>
        <w:spacing w:line="276" w:lineRule="auto"/>
        <w:jc w:val="center"/>
        <w:rPr>
          <w:b/>
          <w:color w:val="FF0000"/>
          <w:sz w:val="22"/>
          <w:szCs w:val="22"/>
        </w:rPr>
      </w:pPr>
    </w:p>
    <w:p w14:paraId="694030C3" w14:textId="1222453D" w:rsidR="004D1293" w:rsidRPr="00193453" w:rsidRDefault="00C347EB" w:rsidP="00C347EB">
      <w:pPr>
        <w:autoSpaceDE w:val="0"/>
        <w:spacing w:line="276" w:lineRule="auto"/>
        <w:ind w:firstLine="426"/>
        <w:jc w:val="both"/>
        <w:rPr>
          <w:sz w:val="22"/>
          <w:szCs w:val="22"/>
        </w:rPr>
      </w:pPr>
      <w:r w:rsidRPr="00C347EB">
        <w:rPr>
          <w:b/>
          <w:sz w:val="22"/>
          <w:szCs w:val="22"/>
        </w:rPr>
        <w:t>5.1. </w:t>
      </w:r>
      <w:r w:rsidR="004D1293" w:rsidRPr="002B1734">
        <w:rPr>
          <w:sz w:val="22"/>
          <w:szCs w:val="22"/>
        </w:rPr>
        <w:t xml:space="preserve">Для участия в аукционе с учетом требований, </w:t>
      </w:r>
      <w:r w:rsidR="004D1293" w:rsidRPr="00193453">
        <w:rPr>
          <w:sz w:val="22"/>
          <w:szCs w:val="22"/>
        </w:rPr>
        <w:t>установленных Извещени</w:t>
      </w:r>
      <w:r w:rsidR="009F14AA" w:rsidRPr="00193453">
        <w:rPr>
          <w:sz w:val="22"/>
          <w:szCs w:val="22"/>
        </w:rPr>
        <w:t>ем о проведении аукциона, З</w:t>
      </w:r>
      <w:r w:rsidR="004D1293" w:rsidRPr="00193453">
        <w:rPr>
          <w:sz w:val="22"/>
          <w:szCs w:val="22"/>
        </w:rPr>
        <w:t>аявителю необходимо представить следующие документы:</w:t>
      </w:r>
    </w:p>
    <w:p w14:paraId="4F618EA2"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shd w:val="clear" w:color="auto" w:fill="FFFFFF"/>
        </w:rPr>
        <w:t>- </w:t>
      </w:r>
      <w:r w:rsidRPr="00193453">
        <w:rPr>
          <w:sz w:val="22"/>
          <w:szCs w:val="22"/>
          <w:shd w:val="clear" w:color="auto" w:fill="FFFFFF"/>
        </w:rPr>
        <w:t>Заявку</w:t>
      </w:r>
      <w:r w:rsidRPr="00193453">
        <w:rPr>
          <w:sz w:val="22"/>
          <w:szCs w:val="22"/>
        </w:rPr>
        <w:t xml:space="preserve">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(Приложение </w:t>
      </w:r>
      <w:r>
        <w:rPr>
          <w:sz w:val="22"/>
          <w:szCs w:val="22"/>
        </w:rPr>
        <w:t>6</w:t>
      </w:r>
      <w:r w:rsidRPr="00193453">
        <w:rPr>
          <w:sz w:val="22"/>
          <w:szCs w:val="22"/>
        </w:rPr>
        <w:t>);</w:t>
      </w:r>
    </w:p>
    <w:p w14:paraId="6CA9C48D" w14:textId="27935C73"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 xml:space="preserve">копии документов, удостоверяющих личность Заявителя (для </w:t>
      </w:r>
      <w:r w:rsidR="008F06A3">
        <w:rPr>
          <w:sz w:val="22"/>
          <w:szCs w:val="22"/>
        </w:rPr>
        <w:t>граждан</w:t>
      </w:r>
      <w:r w:rsidRPr="00193453">
        <w:rPr>
          <w:sz w:val="22"/>
          <w:szCs w:val="22"/>
        </w:rPr>
        <w:t>);</w:t>
      </w:r>
    </w:p>
    <w:p w14:paraId="47E63E0C"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6E730B1"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 xml:space="preserve">документы, подтверждающие внесение задатка (представление документов, подтверждающих внесение задатка, признается заключением соглашения о задатке). </w:t>
      </w:r>
    </w:p>
    <w:p w14:paraId="02015667" w14:textId="3671B613"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2</w:t>
      </w:r>
      <w:r w:rsidRPr="00C347EB">
        <w:rPr>
          <w:b/>
          <w:sz w:val="22"/>
          <w:szCs w:val="22"/>
        </w:rPr>
        <w:t>. </w:t>
      </w:r>
      <w:r w:rsidR="009F14AA" w:rsidRPr="00193453">
        <w:rPr>
          <w:bCs/>
          <w:sz w:val="22"/>
          <w:szCs w:val="22"/>
        </w:rPr>
        <w:t>Один З</w:t>
      </w:r>
      <w:r w:rsidR="004D1293" w:rsidRPr="00193453">
        <w:rPr>
          <w:bCs/>
          <w:sz w:val="22"/>
          <w:szCs w:val="22"/>
        </w:rPr>
        <w:t>аяви</w:t>
      </w:r>
      <w:r w:rsidR="009F14AA" w:rsidRPr="00193453">
        <w:rPr>
          <w:bCs/>
          <w:sz w:val="22"/>
          <w:szCs w:val="22"/>
        </w:rPr>
        <w:t>тель вправе подать только одну З</w:t>
      </w:r>
      <w:r w:rsidR="004D1293" w:rsidRPr="00193453">
        <w:rPr>
          <w:bCs/>
          <w:sz w:val="22"/>
          <w:szCs w:val="22"/>
        </w:rPr>
        <w:t>аявку на участие в аукционе в отношении одного лота аукциона.</w:t>
      </w:r>
      <w:r w:rsidR="004D1293" w:rsidRPr="00193453">
        <w:rPr>
          <w:sz w:val="22"/>
          <w:szCs w:val="22"/>
        </w:rPr>
        <w:t xml:space="preserve"> </w:t>
      </w:r>
    </w:p>
    <w:p w14:paraId="085C71E8" w14:textId="218B911C"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3</w:t>
      </w:r>
      <w:r w:rsidRPr="00C347EB">
        <w:rPr>
          <w:b/>
          <w:sz w:val="22"/>
          <w:szCs w:val="22"/>
        </w:rPr>
        <w:t>. </w:t>
      </w:r>
      <w:r w:rsidR="009935B7" w:rsidRPr="00193453">
        <w:rPr>
          <w:sz w:val="22"/>
          <w:szCs w:val="22"/>
        </w:rPr>
        <w:t>П</w:t>
      </w:r>
      <w:r w:rsidR="001B1E82" w:rsidRPr="00193453">
        <w:rPr>
          <w:sz w:val="22"/>
          <w:szCs w:val="22"/>
        </w:rPr>
        <w:t xml:space="preserve">одача </w:t>
      </w:r>
      <w:r w:rsidR="009F14AA" w:rsidRPr="00193453">
        <w:rPr>
          <w:bCs/>
          <w:sz w:val="22"/>
          <w:szCs w:val="22"/>
        </w:rPr>
        <w:t>З</w:t>
      </w:r>
      <w:r w:rsidR="00AC4D8A" w:rsidRPr="00193453">
        <w:rPr>
          <w:bCs/>
          <w:sz w:val="22"/>
          <w:szCs w:val="22"/>
        </w:rPr>
        <w:t xml:space="preserve">аявок </w:t>
      </w:r>
      <w:r w:rsidR="009F14AA" w:rsidRPr="00193453">
        <w:rPr>
          <w:sz w:val="22"/>
          <w:szCs w:val="22"/>
        </w:rPr>
        <w:t>З</w:t>
      </w:r>
      <w:r w:rsidR="00E3551F" w:rsidRPr="00193453">
        <w:rPr>
          <w:sz w:val="22"/>
          <w:szCs w:val="22"/>
        </w:rPr>
        <w:t>аявителями</w:t>
      </w:r>
      <w:r w:rsidR="003509B1" w:rsidRPr="00193453">
        <w:rPr>
          <w:sz w:val="22"/>
          <w:szCs w:val="22"/>
        </w:rPr>
        <w:t xml:space="preserve"> или их уполномоченными представителями осуществляется при предъявлении документа, удостоверяющег</w:t>
      </w:r>
      <w:r w:rsidR="00041FB2" w:rsidRPr="00193453">
        <w:rPr>
          <w:sz w:val="22"/>
          <w:szCs w:val="22"/>
        </w:rPr>
        <w:t>о личность</w:t>
      </w:r>
      <w:r w:rsidR="00045B5F" w:rsidRPr="00193453">
        <w:rPr>
          <w:sz w:val="22"/>
          <w:szCs w:val="22"/>
        </w:rPr>
        <w:t>.</w:t>
      </w:r>
      <w:r w:rsidR="009E61A8" w:rsidRPr="00193453">
        <w:rPr>
          <w:sz w:val="22"/>
          <w:szCs w:val="22"/>
        </w:rPr>
        <w:t xml:space="preserve"> Лица</w:t>
      </w:r>
      <w:r w:rsidR="006A3053">
        <w:rPr>
          <w:sz w:val="22"/>
          <w:szCs w:val="22"/>
        </w:rPr>
        <w:t>,</w:t>
      </w:r>
      <w:r w:rsidR="009E61A8" w:rsidRPr="00193453">
        <w:rPr>
          <w:sz w:val="22"/>
          <w:szCs w:val="22"/>
        </w:rPr>
        <w:t xml:space="preserve"> желающие принять участие в аукционе, должны использовать форму Заявки на участие в аукционе (Приложение </w:t>
      </w:r>
      <w:r w:rsidR="003B7640">
        <w:rPr>
          <w:sz w:val="22"/>
          <w:szCs w:val="22"/>
        </w:rPr>
        <w:t>6</w:t>
      </w:r>
      <w:r w:rsidR="009E61A8" w:rsidRPr="00193453">
        <w:rPr>
          <w:sz w:val="22"/>
          <w:szCs w:val="22"/>
        </w:rPr>
        <w:t>).</w:t>
      </w:r>
    </w:p>
    <w:p w14:paraId="5D8A8582" w14:textId="3F9DC088"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4</w:t>
      </w:r>
      <w:r w:rsidRPr="00C347EB">
        <w:rPr>
          <w:b/>
          <w:sz w:val="22"/>
          <w:szCs w:val="22"/>
        </w:rPr>
        <w:t>. </w:t>
      </w:r>
      <w:r w:rsidR="00D42CC4" w:rsidRPr="00193453">
        <w:rPr>
          <w:bCs/>
          <w:sz w:val="22"/>
          <w:szCs w:val="22"/>
        </w:rPr>
        <w:t xml:space="preserve">Заявки принимаются по </w:t>
      </w:r>
      <w:r w:rsidR="0007061F" w:rsidRPr="00193453">
        <w:rPr>
          <w:bCs/>
          <w:sz w:val="22"/>
          <w:szCs w:val="22"/>
        </w:rPr>
        <w:t>месту</w:t>
      </w:r>
      <w:r w:rsidR="00D42CC4" w:rsidRPr="00193453">
        <w:rPr>
          <w:bCs/>
          <w:sz w:val="22"/>
          <w:szCs w:val="22"/>
        </w:rPr>
        <w:t xml:space="preserve"> и в срок приема</w:t>
      </w:r>
      <w:r w:rsidR="001B5A33" w:rsidRPr="00193453">
        <w:rPr>
          <w:bCs/>
          <w:sz w:val="22"/>
          <w:szCs w:val="22"/>
        </w:rPr>
        <w:t>/подачи</w:t>
      </w:r>
      <w:r w:rsidR="009F14AA" w:rsidRPr="00193453">
        <w:rPr>
          <w:bCs/>
          <w:sz w:val="22"/>
          <w:szCs w:val="22"/>
        </w:rPr>
        <w:t xml:space="preserve"> З</w:t>
      </w:r>
      <w:r w:rsidR="007C76BF" w:rsidRPr="00193453">
        <w:rPr>
          <w:bCs/>
          <w:sz w:val="22"/>
          <w:szCs w:val="22"/>
        </w:rPr>
        <w:t>аявки, указанные в разделе 2 (пункты 2.</w:t>
      </w:r>
      <w:r w:rsidR="006830F6">
        <w:rPr>
          <w:bCs/>
          <w:sz w:val="22"/>
          <w:szCs w:val="22"/>
        </w:rPr>
        <w:t>7</w:t>
      </w:r>
      <w:r w:rsidR="009F14AA" w:rsidRPr="00193453">
        <w:rPr>
          <w:bCs/>
          <w:sz w:val="22"/>
          <w:szCs w:val="22"/>
        </w:rPr>
        <w:t>.</w:t>
      </w:r>
      <w:r w:rsidR="00A16849" w:rsidRPr="00193453">
        <w:rPr>
          <w:bCs/>
          <w:sz w:val="22"/>
          <w:szCs w:val="22"/>
        </w:rPr>
        <w:t>-2.</w:t>
      </w:r>
      <w:r w:rsidR="006830F6">
        <w:rPr>
          <w:bCs/>
          <w:sz w:val="22"/>
          <w:szCs w:val="22"/>
        </w:rPr>
        <w:t>13</w:t>
      </w:r>
      <w:r w:rsidR="00A16849" w:rsidRPr="00193453">
        <w:rPr>
          <w:bCs/>
          <w:sz w:val="22"/>
          <w:szCs w:val="22"/>
        </w:rPr>
        <w:t>.</w:t>
      </w:r>
      <w:r w:rsidR="008104E1">
        <w:rPr>
          <w:bCs/>
          <w:sz w:val="22"/>
          <w:szCs w:val="22"/>
        </w:rPr>
        <w:t>)</w:t>
      </w:r>
      <w:r w:rsidR="00D42CC4" w:rsidRPr="00193453">
        <w:rPr>
          <w:bCs/>
          <w:sz w:val="22"/>
          <w:szCs w:val="22"/>
        </w:rPr>
        <w:t xml:space="preserve"> Извещения о проведении аукциона. </w:t>
      </w:r>
      <w:r w:rsidR="009F14AA" w:rsidRPr="00193453">
        <w:rPr>
          <w:bCs/>
          <w:sz w:val="22"/>
          <w:szCs w:val="22"/>
        </w:rPr>
        <w:t>В случае подачи Заявки З</w:t>
      </w:r>
      <w:r w:rsidR="00411E4C" w:rsidRPr="00193453">
        <w:rPr>
          <w:bCs/>
          <w:sz w:val="22"/>
          <w:szCs w:val="22"/>
        </w:rPr>
        <w:t>аявителем посредством почтовой связи</w:t>
      </w:r>
      <w:r w:rsidR="007A61F3" w:rsidRPr="00193453">
        <w:rPr>
          <w:bCs/>
          <w:sz w:val="22"/>
          <w:szCs w:val="22"/>
        </w:rPr>
        <w:t>,</w:t>
      </w:r>
      <w:r w:rsidR="00411E4C" w:rsidRPr="00193453">
        <w:rPr>
          <w:bCs/>
          <w:sz w:val="22"/>
          <w:szCs w:val="22"/>
        </w:rPr>
        <w:t xml:space="preserve"> риск несвоевременног</w:t>
      </w:r>
      <w:r w:rsidR="00FC227B" w:rsidRPr="00193453">
        <w:rPr>
          <w:bCs/>
          <w:sz w:val="22"/>
          <w:szCs w:val="22"/>
        </w:rPr>
        <w:t>о ее поступления Организатору</w:t>
      </w:r>
      <w:r w:rsidR="00364A9F" w:rsidRPr="00193453">
        <w:rPr>
          <w:bCs/>
          <w:sz w:val="22"/>
          <w:szCs w:val="22"/>
        </w:rPr>
        <w:t xml:space="preserve"> аукциона</w:t>
      </w:r>
      <w:r w:rsidR="007A61F3" w:rsidRPr="00193453">
        <w:rPr>
          <w:bCs/>
          <w:sz w:val="22"/>
          <w:szCs w:val="22"/>
        </w:rPr>
        <w:t>,</w:t>
      </w:r>
      <w:r w:rsidR="009F14AA" w:rsidRPr="00193453">
        <w:rPr>
          <w:bCs/>
          <w:sz w:val="22"/>
          <w:szCs w:val="22"/>
        </w:rPr>
        <w:t xml:space="preserve"> несет З</w:t>
      </w:r>
      <w:r w:rsidR="00411E4C" w:rsidRPr="00193453">
        <w:rPr>
          <w:bCs/>
          <w:sz w:val="22"/>
          <w:szCs w:val="22"/>
        </w:rPr>
        <w:t>аявитель.</w:t>
      </w:r>
    </w:p>
    <w:p w14:paraId="2630ADDA" w14:textId="26DCE4FD" w:rsidR="00411E4C"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5</w:t>
      </w:r>
      <w:r w:rsidRPr="00C347EB">
        <w:rPr>
          <w:b/>
          <w:sz w:val="22"/>
          <w:szCs w:val="22"/>
        </w:rPr>
        <w:t>. </w:t>
      </w:r>
      <w:r w:rsidR="00411E4C" w:rsidRPr="00193453">
        <w:rPr>
          <w:bCs/>
          <w:sz w:val="22"/>
          <w:szCs w:val="22"/>
        </w:rPr>
        <w:t>Ответс</w:t>
      </w:r>
      <w:r w:rsidR="009F14AA" w:rsidRPr="00193453">
        <w:rPr>
          <w:bCs/>
          <w:sz w:val="22"/>
          <w:szCs w:val="22"/>
        </w:rPr>
        <w:t>твенный сотрудник регистрирует З</w:t>
      </w:r>
      <w:r w:rsidR="00411E4C" w:rsidRPr="00193453">
        <w:rPr>
          <w:bCs/>
          <w:sz w:val="22"/>
          <w:szCs w:val="22"/>
        </w:rPr>
        <w:t xml:space="preserve">аявку в журнале регистрации заявок, присваивает ей соответствующий номер, указывает дату и время ее </w:t>
      </w:r>
      <w:r w:rsidR="00765902" w:rsidRPr="00193453">
        <w:rPr>
          <w:bCs/>
          <w:sz w:val="22"/>
          <w:szCs w:val="22"/>
        </w:rPr>
        <w:t>приема/</w:t>
      </w:r>
      <w:r w:rsidR="00EC358A" w:rsidRPr="00193453">
        <w:rPr>
          <w:bCs/>
          <w:sz w:val="22"/>
          <w:szCs w:val="22"/>
        </w:rPr>
        <w:t>подачи.</w:t>
      </w:r>
    </w:p>
    <w:p w14:paraId="68F96840" w14:textId="6E78036D" w:rsidR="00EC358A" w:rsidRPr="00C347EB" w:rsidRDefault="00EC358A" w:rsidP="00C347EB">
      <w:pPr>
        <w:autoSpaceDE w:val="0"/>
        <w:ind w:firstLine="426"/>
        <w:jc w:val="both"/>
      </w:pPr>
      <w:r w:rsidRPr="00C347EB">
        <w:t>При подаче Заявителями Заявок на участие в аукционе, сотрудником, осуществляющим прием и оформление документов, консультации не проводятся.</w:t>
      </w:r>
    </w:p>
    <w:p w14:paraId="348A4263" w14:textId="15A0B739" w:rsidR="00411E4C"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6</w:t>
      </w:r>
      <w:r w:rsidRPr="00C347EB">
        <w:rPr>
          <w:b/>
          <w:sz w:val="22"/>
          <w:szCs w:val="22"/>
        </w:rPr>
        <w:t>. </w:t>
      </w:r>
      <w:r w:rsidR="00474E48" w:rsidRPr="002B1734">
        <w:rPr>
          <w:bCs/>
          <w:sz w:val="22"/>
          <w:szCs w:val="22"/>
        </w:rPr>
        <w:t>Заявка, поступивш</w:t>
      </w:r>
      <w:r w:rsidR="00AC4D8A" w:rsidRPr="002B1734">
        <w:rPr>
          <w:bCs/>
          <w:sz w:val="22"/>
          <w:szCs w:val="22"/>
        </w:rPr>
        <w:t>ая</w:t>
      </w:r>
      <w:r w:rsidR="00474E48" w:rsidRPr="002B1734">
        <w:rPr>
          <w:bCs/>
          <w:sz w:val="22"/>
          <w:szCs w:val="22"/>
        </w:rPr>
        <w:t xml:space="preserve"> по истечен</w:t>
      </w:r>
      <w:r w:rsidR="00041FB2" w:rsidRPr="002B1734">
        <w:rPr>
          <w:bCs/>
          <w:sz w:val="22"/>
          <w:szCs w:val="22"/>
        </w:rPr>
        <w:t>ии срока приема</w:t>
      </w:r>
      <w:r w:rsidR="00E8408B" w:rsidRPr="002B1734">
        <w:rPr>
          <w:bCs/>
          <w:sz w:val="22"/>
          <w:szCs w:val="22"/>
        </w:rPr>
        <w:t>/подачи</w:t>
      </w:r>
      <w:r w:rsidR="00041FB2" w:rsidRPr="002B1734">
        <w:rPr>
          <w:bCs/>
          <w:sz w:val="22"/>
          <w:szCs w:val="22"/>
        </w:rPr>
        <w:t xml:space="preserve"> </w:t>
      </w:r>
      <w:r w:rsidR="009F14AA" w:rsidRPr="002B1734">
        <w:rPr>
          <w:bCs/>
          <w:sz w:val="22"/>
          <w:szCs w:val="22"/>
        </w:rPr>
        <w:t>З</w:t>
      </w:r>
      <w:r w:rsidR="00E6561B" w:rsidRPr="002B1734">
        <w:rPr>
          <w:bCs/>
          <w:sz w:val="22"/>
          <w:szCs w:val="22"/>
        </w:rPr>
        <w:t>аяв</w:t>
      </w:r>
      <w:r w:rsidR="00041FB2" w:rsidRPr="002B1734">
        <w:rPr>
          <w:bCs/>
          <w:sz w:val="22"/>
          <w:szCs w:val="22"/>
        </w:rPr>
        <w:t>к</w:t>
      </w:r>
      <w:r w:rsidR="00E6561B" w:rsidRPr="002B1734">
        <w:rPr>
          <w:bCs/>
          <w:sz w:val="22"/>
          <w:szCs w:val="22"/>
        </w:rPr>
        <w:t>и</w:t>
      </w:r>
      <w:r w:rsidR="00474E48" w:rsidRPr="002B1734">
        <w:rPr>
          <w:bCs/>
          <w:sz w:val="22"/>
          <w:szCs w:val="22"/>
        </w:rPr>
        <w:t>, возвраща</w:t>
      </w:r>
      <w:r w:rsidR="00AC4D8A" w:rsidRPr="002B1734">
        <w:rPr>
          <w:bCs/>
          <w:sz w:val="22"/>
          <w:szCs w:val="22"/>
        </w:rPr>
        <w:t>е</w:t>
      </w:r>
      <w:r w:rsidR="00474E48" w:rsidRPr="002B1734">
        <w:rPr>
          <w:bCs/>
          <w:sz w:val="22"/>
          <w:szCs w:val="22"/>
        </w:rPr>
        <w:t xml:space="preserve">тся в день </w:t>
      </w:r>
      <w:r w:rsidR="00AC4D8A" w:rsidRPr="002B1734">
        <w:rPr>
          <w:bCs/>
          <w:sz w:val="22"/>
          <w:szCs w:val="22"/>
        </w:rPr>
        <w:t>ее</w:t>
      </w:r>
      <w:r w:rsidR="00474E48" w:rsidRPr="002B1734">
        <w:rPr>
          <w:bCs/>
          <w:sz w:val="22"/>
          <w:szCs w:val="22"/>
        </w:rPr>
        <w:t xml:space="preserve"> поступления </w:t>
      </w:r>
      <w:r w:rsidR="009F14AA" w:rsidRPr="002B1734">
        <w:rPr>
          <w:bCs/>
          <w:sz w:val="22"/>
          <w:szCs w:val="22"/>
        </w:rPr>
        <w:t>З</w:t>
      </w:r>
      <w:r w:rsidR="00E3551F" w:rsidRPr="002B1734">
        <w:rPr>
          <w:bCs/>
          <w:sz w:val="22"/>
          <w:szCs w:val="22"/>
        </w:rPr>
        <w:t>аявителю</w:t>
      </w:r>
      <w:r w:rsidR="00474E48" w:rsidRPr="002B1734">
        <w:rPr>
          <w:bCs/>
          <w:sz w:val="22"/>
          <w:szCs w:val="22"/>
        </w:rPr>
        <w:t xml:space="preserve"> или его уполномоченному представителю</w:t>
      </w:r>
      <w:r w:rsidR="00411E4C" w:rsidRPr="002B1734">
        <w:rPr>
          <w:bCs/>
          <w:sz w:val="22"/>
          <w:szCs w:val="22"/>
        </w:rPr>
        <w:t xml:space="preserve"> в порядке</w:t>
      </w:r>
      <w:r w:rsidR="00E6561B" w:rsidRPr="002B1734">
        <w:rPr>
          <w:bCs/>
          <w:sz w:val="22"/>
          <w:szCs w:val="22"/>
        </w:rPr>
        <w:t>,</w:t>
      </w:r>
      <w:r w:rsidR="00411E4C" w:rsidRPr="002B1734">
        <w:rPr>
          <w:bCs/>
          <w:sz w:val="22"/>
          <w:szCs w:val="22"/>
        </w:rPr>
        <w:t xml:space="preserve"> пре</w:t>
      </w:r>
      <w:r w:rsidR="009F14AA" w:rsidRPr="002B1734">
        <w:rPr>
          <w:bCs/>
          <w:sz w:val="22"/>
          <w:szCs w:val="22"/>
        </w:rPr>
        <w:t>дусмотренном для приема/подачи З</w:t>
      </w:r>
      <w:r w:rsidR="00411E4C" w:rsidRPr="002B1734">
        <w:rPr>
          <w:bCs/>
          <w:sz w:val="22"/>
          <w:szCs w:val="22"/>
        </w:rPr>
        <w:t>аявки</w:t>
      </w:r>
      <w:r w:rsidR="00474E48" w:rsidRPr="002B1734">
        <w:rPr>
          <w:bCs/>
          <w:sz w:val="22"/>
          <w:szCs w:val="22"/>
        </w:rPr>
        <w:t>.</w:t>
      </w:r>
    </w:p>
    <w:p w14:paraId="3721A0AA" w14:textId="3384DD70" w:rsidR="00545625"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7</w:t>
      </w:r>
      <w:r w:rsidRPr="00C347EB">
        <w:rPr>
          <w:b/>
          <w:sz w:val="22"/>
          <w:szCs w:val="22"/>
        </w:rPr>
        <w:t>. </w:t>
      </w:r>
      <w:r w:rsidR="00545625" w:rsidRPr="002B1734">
        <w:rPr>
          <w:sz w:val="22"/>
          <w:szCs w:val="22"/>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14:paraId="201D654A" w14:textId="334DBB73" w:rsidR="00BE5DF2"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8</w:t>
      </w:r>
      <w:r w:rsidRPr="00C347EB">
        <w:rPr>
          <w:b/>
          <w:sz w:val="22"/>
          <w:szCs w:val="22"/>
        </w:rPr>
        <w:t>. </w:t>
      </w:r>
      <w:r w:rsidR="00BE5DF2" w:rsidRPr="002B1734">
        <w:rPr>
          <w:bCs/>
          <w:sz w:val="22"/>
          <w:szCs w:val="22"/>
        </w:rPr>
        <w:t>Заявитель вправе отозвать п</w:t>
      </w:r>
      <w:r w:rsidR="009F14AA" w:rsidRPr="002B1734">
        <w:rPr>
          <w:bCs/>
          <w:sz w:val="22"/>
          <w:szCs w:val="22"/>
        </w:rPr>
        <w:t>ринятую Организатором аукциона З</w:t>
      </w:r>
      <w:r w:rsidR="00BE5DF2" w:rsidRPr="002B1734">
        <w:rPr>
          <w:bCs/>
          <w:sz w:val="22"/>
          <w:szCs w:val="22"/>
        </w:rPr>
        <w:t>аявку на участие в аукционе в любое время до установленн</w:t>
      </w:r>
      <w:r w:rsidR="00AB2E67">
        <w:rPr>
          <w:bCs/>
          <w:sz w:val="22"/>
          <w:szCs w:val="22"/>
        </w:rPr>
        <w:t>ого</w:t>
      </w:r>
      <w:r w:rsidR="00BE5DF2" w:rsidRPr="002B1734">
        <w:rPr>
          <w:bCs/>
          <w:sz w:val="22"/>
          <w:szCs w:val="22"/>
        </w:rPr>
        <w:t xml:space="preserve"> в Извещении о проведении аукциона </w:t>
      </w:r>
      <w:r w:rsidR="00AB2E67">
        <w:rPr>
          <w:bCs/>
          <w:sz w:val="22"/>
          <w:szCs w:val="22"/>
        </w:rPr>
        <w:t>дня</w:t>
      </w:r>
      <w:r w:rsidR="009F14AA" w:rsidRPr="002B1734">
        <w:rPr>
          <w:bCs/>
          <w:sz w:val="22"/>
          <w:szCs w:val="22"/>
        </w:rPr>
        <w:t xml:space="preserve"> окончания срока приема/подачи З</w:t>
      </w:r>
      <w:r w:rsidR="00BE5DF2" w:rsidRPr="002B1734">
        <w:rPr>
          <w:bCs/>
          <w:sz w:val="22"/>
          <w:szCs w:val="22"/>
        </w:rPr>
        <w:t>аявок (п</w:t>
      </w:r>
      <w:r w:rsidR="002E6E5E">
        <w:rPr>
          <w:bCs/>
          <w:sz w:val="22"/>
          <w:szCs w:val="22"/>
        </w:rPr>
        <w:t xml:space="preserve">ункт </w:t>
      </w:r>
      <w:r w:rsidR="00BE5DF2" w:rsidRPr="002B1734">
        <w:rPr>
          <w:bCs/>
          <w:sz w:val="22"/>
          <w:szCs w:val="22"/>
        </w:rPr>
        <w:t>2.</w:t>
      </w:r>
      <w:r w:rsidR="006830F6">
        <w:rPr>
          <w:bCs/>
          <w:sz w:val="22"/>
          <w:szCs w:val="22"/>
        </w:rPr>
        <w:t>9</w:t>
      </w:r>
      <w:r w:rsidR="00BE5DF2" w:rsidRPr="002B1734">
        <w:rPr>
          <w:bCs/>
          <w:sz w:val="22"/>
          <w:szCs w:val="22"/>
        </w:rPr>
        <w:t>.).</w:t>
      </w:r>
    </w:p>
    <w:p w14:paraId="22C37EF5" w14:textId="48325A8F" w:rsidR="004D1293"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9</w:t>
      </w:r>
      <w:r w:rsidRPr="00C347EB">
        <w:rPr>
          <w:b/>
          <w:sz w:val="22"/>
          <w:szCs w:val="22"/>
        </w:rPr>
        <w:t>. </w:t>
      </w:r>
      <w:r w:rsidR="00E6561B" w:rsidRPr="002B1734">
        <w:rPr>
          <w:bCs/>
          <w:sz w:val="22"/>
          <w:szCs w:val="22"/>
        </w:rPr>
        <w:t xml:space="preserve">Отзыв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 xml:space="preserve">аявки оформляется путем направления </w:t>
      </w:r>
      <w:r w:rsidR="009F14AA" w:rsidRPr="002B1734">
        <w:rPr>
          <w:bCs/>
          <w:sz w:val="22"/>
          <w:szCs w:val="22"/>
        </w:rPr>
        <w:t>З</w:t>
      </w:r>
      <w:r w:rsidR="00E3551F" w:rsidRPr="002B1734">
        <w:rPr>
          <w:bCs/>
          <w:sz w:val="22"/>
          <w:szCs w:val="22"/>
        </w:rPr>
        <w:t>аявителем</w:t>
      </w:r>
      <w:r w:rsidR="00474E48" w:rsidRPr="002B1734">
        <w:rPr>
          <w:bCs/>
          <w:sz w:val="22"/>
          <w:szCs w:val="22"/>
        </w:rPr>
        <w:t xml:space="preserve"> </w:t>
      </w:r>
      <w:r w:rsidR="005F37DA" w:rsidRPr="002B1734">
        <w:rPr>
          <w:bCs/>
          <w:sz w:val="22"/>
          <w:szCs w:val="22"/>
        </w:rPr>
        <w:t xml:space="preserve">в адрес Организатора аукциона </w:t>
      </w:r>
      <w:r w:rsidR="003509B1" w:rsidRPr="002B1734">
        <w:rPr>
          <w:bCs/>
          <w:sz w:val="22"/>
          <w:szCs w:val="22"/>
        </w:rPr>
        <w:t xml:space="preserve">уведомления </w:t>
      </w:r>
      <w:r w:rsidR="0036622F" w:rsidRPr="002B1734">
        <w:rPr>
          <w:bCs/>
          <w:sz w:val="22"/>
          <w:szCs w:val="22"/>
        </w:rPr>
        <w:t xml:space="preserve">в письменной форме </w:t>
      </w:r>
      <w:r w:rsidR="003509B1" w:rsidRPr="002B1734">
        <w:rPr>
          <w:bCs/>
          <w:sz w:val="22"/>
          <w:szCs w:val="22"/>
        </w:rPr>
        <w:t xml:space="preserve">(с указанием даты </w:t>
      </w:r>
      <w:r w:rsidR="00765902" w:rsidRPr="002B1734">
        <w:rPr>
          <w:bCs/>
          <w:sz w:val="22"/>
          <w:szCs w:val="22"/>
        </w:rPr>
        <w:t>приема/</w:t>
      </w:r>
      <w:r w:rsidR="00045B5F" w:rsidRPr="002B1734">
        <w:rPr>
          <w:bCs/>
          <w:sz w:val="22"/>
          <w:szCs w:val="22"/>
        </w:rPr>
        <w:t xml:space="preserve">подачи </w:t>
      </w:r>
      <w:r w:rsidR="009F14AA" w:rsidRPr="002B1734">
        <w:rPr>
          <w:bCs/>
          <w:sz w:val="22"/>
          <w:szCs w:val="22"/>
        </w:rPr>
        <w:t>З</w:t>
      </w:r>
      <w:r w:rsidR="003509B1" w:rsidRPr="002B1734">
        <w:rPr>
          <w:bCs/>
          <w:sz w:val="22"/>
          <w:szCs w:val="22"/>
        </w:rPr>
        <w:t>аявки) за подписью</w:t>
      </w:r>
      <w:r w:rsidR="009F14AA" w:rsidRPr="002B1734">
        <w:rPr>
          <w:bCs/>
          <w:sz w:val="22"/>
          <w:szCs w:val="22"/>
        </w:rPr>
        <w:t xml:space="preserve"> З</w:t>
      </w:r>
      <w:r w:rsidR="007B4420" w:rsidRPr="002B1734">
        <w:rPr>
          <w:bCs/>
          <w:sz w:val="22"/>
          <w:szCs w:val="22"/>
        </w:rPr>
        <w:t xml:space="preserve">аявителя или </w:t>
      </w:r>
      <w:r w:rsidR="00E6561B" w:rsidRPr="002B1734">
        <w:rPr>
          <w:bCs/>
          <w:sz w:val="22"/>
          <w:szCs w:val="22"/>
        </w:rPr>
        <w:t xml:space="preserve">уполномоченного </w:t>
      </w:r>
      <w:r w:rsidR="007B4420" w:rsidRPr="002B1734">
        <w:rPr>
          <w:bCs/>
          <w:sz w:val="22"/>
          <w:szCs w:val="22"/>
        </w:rPr>
        <w:t>им представителя</w:t>
      </w:r>
      <w:r w:rsidR="009F14AA" w:rsidRPr="002B1734">
        <w:rPr>
          <w:bCs/>
          <w:sz w:val="22"/>
          <w:szCs w:val="22"/>
        </w:rPr>
        <w:t xml:space="preserve"> и заверенного печатью З</w:t>
      </w:r>
      <w:r w:rsidR="00364A9F" w:rsidRPr="002B1734">
        <w:rPr>
          <w:bCs/>
          <w:sz w:val="22"/>
          <w:szCs w:val="22"/>
        </w:rPr>
        <w:t>аявителя (при наличии)</w:t>
      </w:r>
      <w:r w:rsidR="009F1C63" w:rsidRPr="002B1734">
        <w:rPr>
          <w:sz w:val="22"/>
          <w:szCs w:val="22"/>
        </w:rPr>
        <w:t xml:space="preserve">. </w:t>
      </w:r>
      <w:r w:rsidR="003509B1" w:rsidRPr="002B1734">
        <w:rPr>
          <w:bCs/>
          <w:sz w:val="22"/>
          <w:szCs w:val="22"/>
        </w:rPr>
        <w:t>Уведомлени</w:t>
      </w:r>
      <w:r w:rsidR="005F37DA" w:rsidRPr="002B1734">
        <w:rPr>
          <w:bCs/>
          <w:sz w:val="22"/>
          <w:szCs w:val="22"/>
        </w:rPr>
        <w:t>е</w:t>
      </w:r>
      <w:r w:rsidR="00E6561B" w:rsidRPr="002B1734">
        <w:rPr>
          <w:bCs/>
          <w:sz w:val="22"/>
          <w:szCs w:val="22"/>
        </w:rPr>
        <w:t xml:space="preserve"> об отзыве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аявки</w:t>
      </w:r>
      <w:r w:rsidR="005F37DA" w:rsidRPr="002B1734">
        <w:rPr>
          <w:bCs/>
          <w:sz w:val="22"/>
          <w:szCs w:val="22"/>
        </w:rPr>
        <w:t xml:space="preserve"> </w:t>
      </w:r>
      <w:r w:rsidR="003509B1" w:rsidRPr="002B1734">
        <w:rPr>
          <w:bCs/>
          <w:sz w:val="22"/>
          <w:szCs w:val="22"/>
        </w:rPr>
        <w:t>принима</w:t>
      </w:r>
      <w:r w:rsidR="005F37DA" w:rsidRPr="002B1734">
        <w:rPr>
          <w:bCs/>
          <w:sz w:val="22"/>
          <w:szCs w:val="22"/>
        </w:rPr>
        <w:t>е</w:t>
      </w:r>
      <w:r w:rsidR="003509B1" w:rsidRPr="002B1734">
        <w:rPr>
          <w:bCs/>
          <w:sz w:val="22"/>
          <w:szCs w:val="22"/>
        </w:rPr>
        <w:t xml:space="preserve">тся в установленные в </w:t>
      </w:r>
      <w:r w:rsidR="005427C5" w:rsidRPr="002B1734">
        <w:rPr>
          <w:bCs/>
          <w:sz w:val="22"/>
          <w:szCs w:val="22"/>
        </w:rPr>
        <w:t>Извещении о</w:t>
      </w:r>
      <w:r w:rsidR="00C3095F" w:rsidRPr="002B1734">
        <w:rPr>
          <w:bCs/>
          <w:sz w:val="22"/>
          <w:szCs w:val="22"/>
        </w:rPr>
        <w:t xml:space="preserve"> проведении </w:t>
      </w:r>
      <w:r w:rsidR="003509B1" w:rsidRPr="002B1734">
        <w:rPr>
          <w:bCs/>
          <w:sz w:val="22"/>
          <w:szCs w:val="22"/>
        </w:rPr>
        <w:t>аукцион</w:t>
      </w:r>
      <w:r w:rsidR="00C3095F" w:rsidRPr="002B1734">
        <w:rPr>
          <w:bCs/>
          <w:sz w:val="22"/>
          <w:szCs w:val="22"/>
        </w:rPr>
        <w:t>а</w:t>
      </w:r>
      <w:r w:rsidR="00E6561B" w:rsidRPr="002B1734">
        <w:rPr>
          <w:bCs/>
          <w:sz w:val="22"/>
          <w:szCs w:val="22"/>
        </w:rPr>
        <w:t xml:space="preserve"> дни и часы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E6561B" w:rsidRPr="002B1734">
        <w:rPr>
          <w:bCs/>
          <w:sz w:val="22"/>
          <w:szCs w:val="22"/>
        </w:rPr>
        <w:t>, аналогично порядку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5B3B6C" w:rsidRPr="002B1734">
        <w:rPr>
          <w:bCs/>
          <w:sz w:val="22"/>
          <w:szCs w:val="22"/>
        </w:rPr>
        <w:t>.</w:t>
      </w:r>
      <w:bookmarkStart w:id="66" w:name="__RefHeading__55_520497706"/>
      <w:bookmarkStart w:id="67" w:name="__RefHeading__70_1698952488"/>
      <w:bookmarkEnd w:id="66"/>
      <w:bookmarkEnd w:id="67"/>
    </w:p>
    <w:p w14:paraId="40EA43E3" w14:textId="414081D8" w:rsidR="00EA5486" w:rsidRPr="002B1734" w:rsidRDefault="00C347EB" w:rsidP="00C347EB">
      <w:pPr>
        <w:autoSpaceDE w:val="0"/>
        <w:spacing w:line="276" w:lineRule="auto"/>
        <w:ind w:firstLine="426"/>
        <w:jc w:val="both"/>
        <w:rPr>
          <w:sz w:val="22"/>
          <w:szCs w:val="22"/>
        </w:rPr>
      </w:pPr>
      <w:r w:rsidRPr="00C347EB">
        <w:rPr>
          <w:b/>
          <w:sz w:val="22"/>
          <w:szCs w:val="22"/>
        </w:rPr>
        <w:lastRenderedPageBreak/>
        <w:t>5.1</w:t>
      </w:r>
      <w:r>
        <w:rPr>
          <w:b/>
          <w:sz w:val="22"/>
          <w:szCs w:val="22"/>
        </w:rPr>
        <w:t>0</w:t>
      </w:r>
      <w:r w:rsidRPr="00C347EB">
        <w:rPr>
          <w:b/>
          <w:sz w:val="22"/>
          <w:szCs w:val="22"/>
        </w:rPr>
        <w:t>. </w:t>
      </w:r>
      <w:r w:rsidR="003509B1" w:rsidRPr="002B1734">
        <w:rPr>
          <w:sz w:val="22"/>
          <w:szCs w:val="22"/>
        </w:rPr>
        <w:t>Заяв</w:t>
      </w:r>
      <w:r w:rsidR="00E26B48" w:rsidRPr="002B1734">
        <w:rPr>
          <w:sz w:val="22"/>
          <w:szCs w:val="22"/>
        </w:rPr>
        <w:t>ка</w:t>
      </w:r>
      <w:r w:rsidR="003509B1" w:rsidRPr="002B1734">
        <w:rPr>
          <w:sz w:val="22"/>
          <w:szCs w:val="22"/>
        </w:rPr>
        <w:t xml:space="preserve"> пода</w:t>
      </w:r>
      <w:r w:rsidR="005F37DA" w:rsidRPr="002B1734">
        <w:rPr>
          <w:sz w:val="22"/>
          <w:szCs w:val="22"/>
        </w:rPr>
        <w:t>е</w:t>
      </w:r>
      <w:r w:rsidR="003509B1" w:rsidRPr="002B1734">
        <w:rPr>
          <w:sz w:val="22"/>
          <w:szCs w:val="22"/>
        </w:rPr>
        <w:t>тся</w:t>
      </w:r>
      <w:r w:rsidR="003509B1" w:rsidRPr="002B1734">
        <w:rPr>
          <w:bCs/>
          <w:sz w:val="22"/>
          <w:szCs w:val="22"/>
        </w:rPr>
        <w:t xml:space="preserve"> </w:t>
      </w:r>
      <w:r w:rsidR="009F14AA" w:rsidRPr="002B1734">
        <w:rPr>
          <w:bCs/>
          <w:sz w:val="22"/>
          <w:szCs w:val="22"/>
        </w:rPr>
        <w:t>З</w:t>
      </w:r>
      <w:r w:rsidR="00E3551F" w:rsidRPr="002B1734">
        <w:rPr>
          <w:bCs/>
          <w:sz w:val="22"/>
          <w:szCs w:val="22"/>
        </w:rPr>
        <w:t>аявителем</w:t>
      </w:r>
      <w:r w:rsidR="00B97B23" w:rsidRPr="002B1734">
        <w:rPr>
          <w:bCs/>
          <w:sz w:val="22"/>
          <w:szCs w:val="22"/>
        </w:rPr>
        <w:t xml:space="preserve"> </w:t>
      </w:r>
      <w:r w:rsidR="003509B1" w:rsidRPr="002B1734">
        <w:rPr>
          <w:sz w:val="22"/>
          <w:szCs w:val="22"/>
        </w:rPr>
        <w:t>по форме</w:t>
      </w:r>
      <w:r w:rsidR="00EA5486" w:rsidRPr="002B1734">
        <w:rPr>
          <w:sz w:val="22"/>
          <w:szCs w:val="22"/>
        </w:rPr>
        <w:t>, которая установлена</w:t>
      </w:r>
      <w:r w:rsidR="003509B1" w:rsidRPr="002B1734">
        <w:rPr>
          <w:sz w:val="22"/>
          <w:szCs w:val="22"/>
        </w:rPr>
        <w:t xml:space="preserve"> </w:t>
      </w:r>
      <w:r w:rsidR="0039138E" w:rsidRPr="002B1734">
        <w:rPr>
          <w:sz w:val="22"/>
          <w:szCs w:val="22"/>
        </w:rPr>
        <w:t xml:space="preserve">в </w:t>
      </w:r>
      <w:r w:rsidR="005427C5" w:rsidRPr="002B1734">
        <w:rPr>
          <w:sz w:val="22"/>
          <w:szCs w:val="22"/>
        </w:rPr>
        <w:t>Извещени</w:t>
      </w:r>
      <w:r w:rsidR="0039138E" w:rsidRPr="002B1734">
        <w:rPr>
          <w:sz w:val="22"/>
          <w:szCs w:val="22"/>
        </w:rPr>
        <w:t>и</w:t>
      </w:r>
      <w:r w:rsidR="005427C5" w:rsidRPr="002B1734">
        <w:rPr>
          <w:sz w:val="22"/>
          <w:szCs w:val="22"/>
        </w:rPr>
        <w:t xml:space="preserve"> </w:t>
      </w:r>
      <w:r w:rsidR="003509B1" w:rsidRPr="002B1734">
        <w:rPr>
          <w:sz w:val="22"/>
          <w:szCs w:val="22"/>
        </w:rPr>
        <w:t>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EA5486" w:rsidRPr="002B1734">
        <w:rPr>
          <w:sz w:val="22"/>
          <w:szCs w:val="22"/>
        </w:rPr>
        <w:t xml:space="preserve"> (Приложение </w:t>
      </w:r>
      <w:r w:rsidR="00FF0617">
        <w:rPr>
          <w:sz w:val="22"/>
          <w:szCs w:val="22"/>
        </w:rPr>
        <w:t>6</w:t>
      </w:r>
      <w:r w:rsidR="00EA5486" w:rsidRPr="002B1734">
        <w:rPr>
          <w:sz w:val="22"/>
          <w:szCs w:val="22"/>
        </w:rPr>
        <w:t>)</w:t>
      </w:r>
      <w:r w:rsidR="0039138E" w:rsidRPr="002B1734">
        <w:rPr>
          <w:sz w:val="22"/>
          <w:szCs w:val="22"/>
        </w:rPr>
        <w:t>.</w:t>
      </w:r>
      <w:r w:rsidR="000A4537" w:rsidRPr="002B1734">
        <w:rPr>
          <w:sz w:val="22"/>
          <w:szCs w:val="22"/>
        </w:rPr>
        <w:t xml:space="preserve"> Заявка должна</w:t>
      </w:r>
      <w:r w:rsidR="00435566" w:rsidRPr="002B1734">
        <w:rPr>
          <w:sz w:val="22"/>
          <w:szCs w:val="22"/>
        </w:rPr>
        <w:t xml:space="preserve"> быть заполнена по всем пунктам</w:t>
      </w:r>
      <w:r w:rsidR="009F14AA" w:rsidRPr="002B1734">
        <w:rPr>
          <w:sz w:val="22"/>
          <w:szCs w:val="22"/>
        </w:rPr>
        <w:t xml:space="preserve"> и подписана З</w:t>
      </w:r>
      <w:r w:rsidR="007B4420" w:rsidRPr="002B1734">
        <w:rPr>
          <w:sz w:val="22"/>
          <w:szCs w:val="22"/>
        </w:rPr>
        <w:t xml:space="preserve">аявителем или </w:t>
      </w:r>
      <w:r w:rsidR="002C5B9E" w:rsidRPr="002B1734">
        <w:rPr>
          <w:sz w:val="22"/>
          <w:szCs w:val="22"/>
        </w:rPr>
        <w:t>уполномоченным</w:t>
      </w:r>
      <w:r w:rsidR="007B4420" w:rsidRPr="002B1734">
        <w:rPr>
          <w:sz w:val="22"/>
          <w:szCs w:val="22"/>
        </w:rPr>
        <w:t xml:space="preserve"> им</w:t>
      </w:r>
      <w:r w:rsidR="002C5B9E" w:rsidRPr="002B1734">
        <w:rPr>
          <w:sz w:val="22"/>
          <w:szCs w:val="22"/>
        </w:rPr>
        <w:t xml:space="preserve"> представителем</w:t>
      </w:r>
      <w:r w:rsidR="00765902" w:rsidRPr="002B1734">
        <w:rPr>
          <w:sz w:val="22"/>
          <w:szCs w:val="22"/>
        </w:rPr>
        <w:t xml:space="preserve"> и </w:t>
      </w:r>
      <w:r w:rsidR="009F14AA" w:rsidRPr="002B1734">
        <w:rPr>
          <w:bCs/>
          <w:sz w:val="22"/>
          <w:szCs w:val="22"/>
        </w:rPr>
        <w:t>заверена печатью З</w:t>
      </w:r>
      <w:r w:rsidR="00765902" w:rsidRPr="002B1734">
        <w:rPr>
          <w:bCs/>
          <w:sz w:val="22"/>
          <w:szCs w:val="22"/>
        </w:rPr>
        <w:t>аявителя (при наличии)</w:t>
      </w:r>
      <w:r w:rsidR="00765902" w:rsidRPr="002B1734">
        <w:rPr>
          <w:sz w:val="22"/>
          <w:szCs w:val="22"/>
        </w:rPr>
        <w:t>.</w:t>
      </w:r>
      <w:r w:rsidR="000A4537" w:rsidRPr="002B1734">
        <w:rPr>
          <w:sz w:val="22"/>
          <w:szCs w:val="22"/>
        </w:rPr>
        <w:t xml:space="preserve"> </w:t>
      </w:r>
    </w:p>
    <w:p w14:paraId="763B2EDB" w14:textId="04550656"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1</w:t>
      </w:r>
      <w:r w:rsidRPr="00C347EB">
        <w:rPr>
          <w:b/>
          <w:sz w:val="22"/>
          <w:szCs w:val="22"/>
        </w:rPr>
        <w:t>. </w:t>
      </w:r>
      <w:r w:rsidR="003509B1" w:rsidRPr="002B1734">
        <w:rPr>
          <w:sz w:val="22"/>
          <w:szCs w:val="22"/>
        </w:rPr>
        <w:t xml:space="preserve">Верность копий </w:t>
      </w:r>
      <w:r w:rsidR="005E43FE" w:rsidRPr="002B1734">
        <w:rPr>
          <w:sz w:val="22"/>
          <w:szCs w:val="22"/>
        </w:rPr>
        <w:t>представляемых документов</w:t>
      </w:r>
      <w:r w:rsidR="003509B1" w:rsidRPr="002B1734">
        <w:rPr>
          <w:sz w:val="22"/>
          <w:szCs w:val="22"/>
        </w:rPr>
        <w:t xml:space="preserve"> должна быть подтверждена оригиналом подписи </w:t>
      </w:r>
      <w:r w:rsidR="009F14AA" w:rsidRPr="002B1734">
        <w:rPr>
          <w:sz w:val="22"/>
          <w:szCs w:val="22"/>
        </w:rPr>
        <w:t>З</w:t>
      </w:r>
      <w:r w:rsidR="007B4420" w:rsidRPr="002B1734">
        <w:rPr>
          <w:sz w:val="22"/>
          <w:szCs w:val="22"/>
        </w:rPr>
        <w:t>аявителя или уполномоченного им представителя</w:t>
      </w:r>
      <w:r w:rsidR="00364A9F" w:rsidRPr="002B1734">
        <w:rPr>
          <w:sz w:val="22"/>
          <w:szCs w:val="22"/>
        </w:rPr>
        <w:t xml:space="preserve"> </w:t>
      </w:r>
      <w:r w:rsidR="009F14AA" w:rsidRPr="002B1734">
        <w:rPr>
          <w:bCs/>
          <w:sz w:val="22"/>
          <w:szCs w:val="22"/>
        </w:rPr>
        <w:t>и заверена печатью З</w:t>
      </w:r>
      <w:r w:rsidR="00364A9F" w:rsidRPr="002B1734">
        <w:rPr>
          <w:bCs/>
          <w:sz w:val="22"/>
          <w:szCs w:val="22"/>
        </w:rPr>
        <w:t>аявителя (при наличии)</w:t>
      </w:r>
      <w:r w:rsidR="007B4420" w:rsidRPr="002B1734">
        <w:rPr>
          <w:sz w:val="22"/>
          <w:szCs w:val="22"/>
        </w:rPr>
        <w:t xml:space="preserve">. </w:t>
      </w:r>
    </w:p>
    <w:p w14:paraId="57818E21" w14:textId="24948FF3" w:rsidR="004B7055"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2</w:t>
      </w:r>
      <w:r w:rsidRPr="00C347EB">
        <w:rPr>
          <w:b/>
          <w:sz w:val="22"/>
          <w:szCs w:val="22"/>
        </w:rPr>
        <w:t>. </w:t>
      </w:r>
      <w:r w:rsidR="004B7055" w:rsidRPr="002B1734">
        <w:rPr>
          <w:sz w:val="22"/>
          <w:szCs w:val="22"/>
        </w:rPr>
        <w:t>Заявка и документы, прилагаемые к ней, должны быть:</w:t>
      </w:r>
    </w:p>
    <w:p w14:paraId="20366A85" w14:textId="4D288F06"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сшиты в единую книгу, которая должна содержать сквозную нумерацию листов;</w:t>
      </w:r>
    </w:p>
    <w:p w14:paraId="62A144AF" w14:textId="2F652A98"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заполнены разборчиво на русском языке</w:t>
      </w:r>
      <w:r w:rsidR="00205D85" w:rsidRPr="002B1734">
        <w:rPr>
          <w:sz w:val="22"/>
          <w:szCs w:val="22"/>
        </w:rPr>
        <w:t xml:space="preserve"> и по всем пунктам</w:t>
      </w:r>
      <w:r w:rsidR="004B7055" w:rsidRPr="002B1734">
        <w:rPr>
          <w:sz w:val="22"/>
          <w:szCs w:val="22"/>
        </w:rPr>
        <w:t>;</w:t>
      </w:r>
    </w:p>
    <w:p w14:paraId="26E7F8B8" w14:textId="571FE41B" w:rsidR="009E61A8" w:rsidRPr="00350A3E" w:rsidRDefault="00470131" w:rsidP="00470131">
      <w:pPr>
        <w:autoSpaceDE w:val="0"/>
        <w:spacing w:line="276" w:lineRule="auto"/>
        <w:ind w:firstLine="426"/>
        <w:jc w:val="both"/>
        <w:rPr>
          <w:sz w:val="22"/>
          <w:szCs w:val="22"/>
        </w:rPr>
      </w:pPr>
      <w:r>
        <w:rPr>
          <w:sz w:val="22"/>
          <w:szCs w:val="22"/>
        </w:rPr>
        <w:t>- </w:t>
      </w:r>
      <w:r w:rsidR="00DE3F22" w:rsidRPr="00350A3E">
        <w:rPr>
          <w:sz w:val="22"/>
          <w:szCs w:val="22"/>
        </w:rPr>
        <w:t xml:space="preserve">копии </w:t>
      </w:r>
      <w:r w:rsidR="00B74861" w:rsidRPr="00350A3E">
        <w:rPr>
          <w:sz w:val="22"/>
          <w:szCs w:val="22"/>
        </w:rPr>
        <w:t>документов, входящие в состав З</w:t>
      </w:r>
      <w:r w:rsidR="00DE3F22" w:rsidRPr="00350A3E">
        <w:rPr>
          <w:sz w:val="22"/>
          <w:szCs w:val="22"/>
        </w:rPr>
        <w:t>аявки, до</w:t>
      </w:r>
      <w:r w:rsidR="00FB6F79" w:rsidRPr="00350A3E">
        <w:rPr>
          <w:sz w:val="22"/>
          <w:szCs w:val="22"/>
        </w:rPr>
        <w:t>лжны иметь четко читаемый текст</w:t>
      </w:r>
      <w:r w:rsidR="009E61A8" w:rsidRPr="00350A3E">
        <w:rPr>
          <w:sz w:val="22"/>
          <w:szCs w:val="22"/>
        </w:rPr>
        <w:t>;</w:t>
      </w:r>
    </w:p>
    <w:p w14:paraId="5FD4DBA4" w14:textId="3419C1EC" w:rsidR="00DE3F22" w:rsidRPr="00350A3E" w:rsidRDefault="00470131" w:rsidP="00470131">
      <w:pPr>
        <w:autoSpaceDE w:val="0"/>
        <w:spacing w:line="276" w:lineRule="auto"/>
        <w:ind w:firstLine="426"/>
        <w:jc w:val="both"/>
        <w:rPr>
          <w:sz w:val="22"/>
          <w:szCs w:val="22"/>
        </w:rPr>
      </w:pPr>
      <w:r>
        <w:rPr>
          <w:sz w:val="22"/>
          <w:szCs w:val="22"/>
        </w:rPr>
        <w:t>- </w:t>
      </w:r>
      <w:r w:rsidR="009E61A8" w:rsidRPr="00350A3E">
        <w:rPr>
          <w:sz w:val="22"/>
          <w:szCs w:val="22"/>
        </w:rPr>
        <w:t xml:space="preserve">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w:t>
      </w:r>
      <w:r w:rsidR="008F06A3">
        <w:rPr>
          <w:sz w:val="22"/>
          <w:szCs w:val="22"/>
        </w:rPr>
        <w:t>граждан и индивидуальных предпринимателей</w:t>
      </w:r>
      <w:r w:rsidR="009E61A8" w:rsidRPr="00350A3E">
        <w:rPr>
          <w:sz w:val="22"/>
          <w:szCs w:val="22"/>
        </w:rPr>
        <w:t>) и печатью Заявителя (для юридических лиц</w:t>
      </w:r>
      <w:r w:rsidR="008F06A3">
        <w:rPr>
          <w:sz w:val="22"/>
          <w:szCs w:val="22"/>
        </w:rPr>
        <w:t xml:space="preserve"> </w:t>
      </w:r>
      <w:r w:rsidR="008F06A3">
        <w:rPr>
          <w:sz w:val="22"/>
          <w:szCs w:val="22"/>
        </w:rPr>
        <w:br/>
        <w:t>и индивидуальных предпринимателей</w:t>
      </w:r>
      <w:r w:rsidR="009E61A8" w:rsidRPr="00350A3E">
        <w:rPr>
          <w:sz w:val="22"/>
          <w:szCs w:val="22"/>
        </w:rPr>
        <w:t xml:space="preserve"> (при наличии), с указанием количества листов.</w:t>
      </w:r>
    </w:p>
    <w:p w14:paraId="03FB1C44" w14:textId="259BD188"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3</w:t>
      </w:r>
      <w:r w:rsidRPr="00C347EB">
        <w:rPr>
          <w:b/>
          <w:sz w:val="22"/>
          <w:szCs w:val="22"/>
        </w:rPr>
        <w:t>. </w:t>
      </w:r>
      <w:r w:rsidR="003509B1" w:rsidRPr="002B1734">
        <w:rPr>
          <w:rStyle w:val="Tahoma14"/>
          <w:b w:val="0"/>
          <w:sz w:val="22"/>
          <w:szCs w:val="22"/>
        </w:rPr>
        <w:t xml:space="preserve">При заполнении </w:t>
      </w:r>
      <w:r w:rsidR="009F14AA" w:rsidRPr="002B1734">
        <w:rPr>
          <w:rStyle w:val="Tahoma14"/>
          <w:b w:val="0"/>
          <w:sz w:val="22"/>
          <w:szCs w:val="22"/>
        </w:rPr>
        <w:t>З</w:t>
      </w:r>
      <w:r w:rsidR="005E43FE" w:rsidRPr="002B1734">
        <w:rPr>
          <w:rStyle w:val="Tahoma14"/>
          <w:b w:val="0"/>
          <w:sz w:val="22"/>
          <w:szCs w:val="22"/>
        </w:rPr>
        <w:t xml:space="preserve">аявки и оформлении документов </w:t>
      </w:r>
      <w:r w:rsidR="003509B1" w:rsidRPr="002B1734">
        <w:rPr>
          <w:rStyle w:val="Tahoma14"/>
          <w:b w:val="0"/>
          <w:sz w:val="22"/>
          <w:szCs w:val="22"/>
        </w:rPr>
        <w:t>не допускается применение факсимильных подписей</w:t>
      </w:r>
      <w:r w:rsidR="003509B1" w:rsidRPr="002B1734">
        <w:rPr>
          <w:sz w:val="22"/>
          <w:szCs w:val="22"/>
        </w:rPr>
        <w:t>.</w:t>
      </w:r>
      <w:bookmarkStart w:id="68" w:name="__RefHeading__57_520497706"/>
      <w:bookmarkStart w:id="69" w:name="__RefHeading__72_1698952488"/>
      <w:bookmarkEnd w:id="68"/>
      <w:bookmarkEnd w:id="69"/>
    </w:p>
    <w:p w14:paraId="53780F94" w14:textId="6578C6F3"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4</w:t>
      </w:r>
      <w:r w:rsidRPr="00C347EB">
        <w:rPr>
          <w:b/>
          <w:sz w:val="22"/>
          <w:szCs w:val="22"/>
        </w:rPr>
        <w:t>. </w:t>
      </w:r>
      <w:r w:rsidR="003509B1" w:rsidRPr="002B1734">
        <w:rPr>
          <w:sz w:val="22"/>
          <w:szCs w:val="22"/>
        </w:rPr>
        <w:t xml:space="preserve">Ответственность за достоверность представленной информации и документов несет </w:t>
      </w:r>
      <w:r w:rsidR="009F14AA" w:rsidRPr="002B1734">
        <w:rPr>
          <w:sz w:val="22"/>
          <w:szCs w:val="22"/>
        </w:rPr>
        <w:t>З</w:t>
      </w:r>
      <w:r w:rsidR="00AD2D5A" w:rsidRPr="002B1734">
        <w:rPr>
          <w:sz w:val="22"/>
          <w:szCs w:val="22"/>
        </w:rPr>
        <w:t>аявитель</w:t>
      </w:r>
      <w:r w:rsidR="003509B1" w:rsidRPr="002B1734">
        <w:rPr>
          <w:sz w:val="22"/>
          <w:szCs w:val="22"/>
        </w:rPr>
        <w:t xml:space="preserve">. </w:t>
      </w:r>
    </w:p>
    <w:p w14:paraId="27B0FAE1" w14:textId="7F09CB92" w:rsidR="0009589D"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5</w:t>
      </w:r>
      <w:r w:rsidRPr="00C347EB">
        <w:rPr>
          <w:b/>
          <w:sz w:val="22"/>
          <w:szCs w:val="22"/>
        </w:rPr>
        <w:t>. </w:t>
      </w:r>
      <w:r w:rsidR="003509B1" w:rsidRPr="002B1734">
        <w:rPr>
          <w:sz w:val="22"/>
          <w:szCs w:val="22"/>
        </w:rPr>
        <w:t xml:space="preserve">Поданные документы на участие в аукционе не возвращаются, за исключением случаев, указанных в </w:t>
      </w:r>
      <w:r w:rsidR="009F14AA" w:rsidRPr="002B1734">
        <w:rPr>
          <w:sz w:val="22"/>
          <w:szCs w:val="22"/>
        </w:rPr>
        <w:t>пунктах</w:t>
      </w:r>
      <w:r w:rsidR="009E5329" w:rsidRPr="002B1734">
        <w:rPr>
          <w:sz w:val="22"/>
          <w:szCs w:val="22"/>
        </w:rPr>
        <w:t xml:space="preserve"> </w:t>
      </w:r>
      <w:r w:rsidR="009F14AA" w:rsidRPr="002B1734">
        <w:rPr>
          <w:sz w:val="22"/>
          <w:szCs w:val="22"/>
        </w:rPr>
        <w:t>5.</w:t>
      </w:r>
      <w:r w:rsidR="00C92E62" w:rsidRPr="00C92E62">
        <w:rPr>
          <w:sz w:val="22"/>
          <w:szCs w:val="22"/>
        </w:rPr>
        <w:t>6</w:t>
      </w:r>
      <w:r w:rsidR="009F14AA" w:rsidRPr="002B1734">
        <w:rPr>
          <w:sz w:val="22"/>
          <w:szCs w:val="22"/>
        </w:rPr>
        <w:t xml:space="preserve">, </w:t>
      </w:r>
      <w:r w:rsidR="0009589D" w:rsidRPr="002B1734">
        <w:rPr>
          <w:sz w:val="22"/>
          <w:szCs w:val="22"/>
        </w:rPr>
        <w:t>5.</w:t>
      </w:r>
      <w:bookmarkStart w:id="70" w:name="_Toc423619380"/>
      <w:bookmarkStart w:id="71" w:name="_Toc426462877"/>
      <w:bookmarkStart w:id="72" w:name="_Toc428969612"/>
      <w:r w:rsidR="00545625" w:rsidRPr="002B1734">
        <w:rPr>
          <w:sz w:val="22"/>
          <w:szCs w:val="22"/>
        </w:rPr>
        <w:t>8</w:t>
      </w:r>
      <w:r w:rsidR="00691A11">
        <w:rPr>
          <w:sz w:val="22"/>
          <w:szCs w:val="22"/>
        </w:rPr>
        <w:t>, 5.9</w:t>
      </w:r>
      <w:r w:rsidR="003012AC" w:rsidRPr="002B1734">
        <w:rPr>
          <w:sz w:val="22"/>
          <w:szCs w:val="22"/>
        </w:rPr>
        <w:t xml:space="preserve"> Извещения о проведении аукциона.</w:t>
      </w:r>
    </w:p>
    <w:p w14:paraId="66C598A3" w14:textId="77777777" w:rsidR="0071037B" w:rsidRPr="002B1734" w:rsidRDefault="0071037B" w:rsidP="00F462E6">
      <w:pPr>
        <w:tabs>
          <w:tab w:val="left" w:pos="993"/>
        </w:tabs>
        <w:autoSpaceDE w:val="0"/>
        <w:spacing w:line="276" w:lineRule="auto"/>
        <w:ind w:firstLine="426"/>
        <w:jc w:val="both"/>
        <w:rPr>
          <w:sz w:val="22"/>
          <w:szCs w:val="22"/>
        </w:rPr>
      </w:pPr>
    </w:p>
    <w:p w14:paraId="3976A057" w14:textId="29253D40" w:rsidR="00F5714C" w:rsidRPr="0066427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3" w:name="_Toc479691588"/>
      <w:r>
        <w:rPr>
          <w:rFonts w:ascii="Times New Roman" w:hAnsi="Times New Roman"/>
          <w:i w:val="0"/>
          <w:sz w:val="26"/>
          <w:szCs w:val="26"/>
          <w:lang w:val="ru-RU"/>
        </w:rPr>
        <w:t>6. </w:t>
      </w:r>
      <w:r w:rsidR="00F5714C" w:rsidRPr="0066427B">
        <w:rPr>
          <w:rFonts w:ascii="Times New Roman" w:hAnsi="Times New Roman"/>
          <w:i w:val="0"/>
          <w:sz w:val="26"/>
          <w:szCs w:val="26"/>
          <w:lang w:val="ru-RU"/>
        </w:rPr>
        <w:t>Условия допуска к участию в аукционе</w:t>
      </w:r>
      <w:bookmarkEnd w:id="70"/>
      <w:bookmarkEnd w:id="71"/>
      <w:bookmarkEnd w:id="72"/>
      <w:bookmarkEnd w:id="73"/>
    </w:p>
    <w:p w14:paraId="16F1FB81" w14:textId="77777777" w:rsidR="00F65118" w:rsidRPr="002B1734" w:rsidRDefault="000E1881" w:rsidP="00F462E6">
      <w:pPr>
        <w:suppressAutoHyphens w:val="0"/>
        <w:autoSpaceDE w:val="0"/>
        <w:autoSpaceDN w:val="0"/>
        <w:adjustRightInd w:val="0"/>
        <w:spacing w:line="276" w:lineRule="auto"/>
        <w:ind w:firstLine="426"/>
        <w:jc w:val="both"/>
        <w:rPr>
          <w:sz w:val="22"/>
          <w:szCs w:val="22"/>
          <w:lang w:eastAsia="ru-RU"/>
        </w:rPr>
      </w:pPr>
      <w:bookmarkStart w:id="74" w:name="__RefHeading__51_520497706"/>
      <w:bookmarkStart w:id="75" w:name="__RefHeading__66_1698952488"/>
      <w:bookmarkEnd w:id="74"/>
      <w:bookmarkEnd w:id="75"/>
      <w:r w:rsidRPr="002B1734">
        <w:rPr>
          <w:sz w:val="22"/>
          <w:szCs w:val="22"/>
          <w:lang w:eastAsia="ru-RU"/>
        </w:rPr>
        <w:t>Заявитель не допускается к участию в аукционе в следующих случаях</w:t>
      </w:r>
      <w:r w:rsidR="00F5714C" w:rsidRPr="002B1734">
        <w:rPr>
          <w:sz w:val="22"/>
          <w:szCs w:val="22"/>
        </w:rPr>
        <w:t>:</w:t>
      </w:r>
    </w:p>
    <w:p w14:paraId="3736CA23"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непредставление необходимых для участия в аукционе документов или представление недостоверных сведений;</w:t>
      </w:r>
    </w:p>
    <w:p w14:paraId="4BF57276"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 xml:space="preserve">непоступление задатка на дату рассмотрения Заявок на участие в аукционе на счет, указанный в </w:t>
      </w:r>
      <w:r w:rsidRPr="002B1734">
        <w:rPr>
          <w:sz w:val="22"/>
          <w:szCs w:val="22"/>
        </w:rPr>
        <w:br/>
        <w:t>п</w:t>
      </w:r>
      <w:r>
        <w:rPr>
          <w:sz w:val="22"/>
          <w:szCs w:val="22"/>
        </w:rPr>
        <w:t xml:space="preserve">ункте </w:t>
      </w:r>
      <w:r w:rsidRPr="002B1734">
        <w:rPr>
          <w:sz w:val="22"/>
          <w:szCs w:val="22"/>
        </w:rPr>
        <w:t xml:space="preserve"> 7.</w:t>
      </w:r>
      <w:r>
        <w:rPr>
          <w:sz w:val="22"/>
          <w:szCs w:val="22"/>
        </w:rPr>
        <w:t>5</w:t>
      </w:r>
      <w:r w:rsidRPr="002B1734">
        <w:rPr>
          <w:sz w:val="22"/>
          <w:szCs w:val="22"/>
        </w:rPr>
        <w:t>. настоящего Извещения о проведении аукциона;</w:t>
      </w:r>
    </w:p>
    <w:p w14:paraId="2234F93A"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w:t>
      </w:r>
    </w:p>
    <w:p w14:paraId="6549F02C"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2C230A54" w14:textId="77777777" w:rsidR="0071037B" w:rsidRPr="002B1734" w:rsidRDefault="0071037B" w:rsidP="00F462E6">
      <w:pPr>
        <w:suppressAutoHyphens w:val="0"/>
        <w:autoSpaceDE w:val="0"/>
        <w:autoSpaceDN w:val="0"/>
        <w:adjustRightInd w:val="0"/>
        <w:spacing w:line="276" w:lineRule="auto"/>
        <w:ind w:left="426"/>
        <w:jc w:val="both"/>
        <w:rPr>
          <w:sz w:val="22"/>
          <w:szCs w:val="22"/>
          <w:lang w:eastAsia="ru-RU"/>
        </w:rPr>
      </w:pPr>
    </w:p>
    <w:p w14:paraId="515D09E8" w14:textId="1C5C5577" w:rsidR="005A54AA"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6" w:name="__RefHeading__59_520497706"/>
      <w:bookmarkStart w:id="77" w:name="__RefHeading__74_1698952488"/>
      <w:bookmarkStart w:id="78" w:name="_Toc423619384"/>
      <w:bookmarkStart w:id="79" w:name="_Toc426462878"/>
      <w:bookmarkStart w:id="80" w:name="_Toc428969613"/>
      <w:bookmarkStart w:id="81" w:name="_Toc479691589"/>
      <w:bookmarkEnd w:id="76"/>
      <w:bookmarkEnd w:id="77"/>
      <w:r>
        <w:rPr>
          <w:rFonts w:ascii="Times New Roman" w:hAnsi="Times New Roman"/>
          <w:i w:val="0"/>
          <w:sz w:val="26"/>
          <w:szCs w:val="26"/>
          <w:lang w:val="ru-RU"/>
        </w:rPr>
        <w:t>7. </w:t>
      </w:r>
      <w:r w:rsidR="003509B1" w:rsidRPr="00C347EB">
        <w:rPr>
          <w:rFonts w:ascii="Times New Roman" w:hAnsi="Times New Roman"/>
          <w:i w:val="0"/>
          <w:sz w:val="26"/>
          <w:szCs w:val="26"/>
          <w:lang w:val="ru-RU"/>
        </w:rPr>
        <w:t xml:space="preserve">Порядок </w:t>
      </w:r>
      <w:r w:rsidR="00251D6C" w:rsidRPr="00C347EB">
        <w:rPr>
          <w:rFonts w:ascii="Times New Roman" w:hAnsi="Times New Roman"/>
          <w:i w:val="0"/>
          <w:sz w:val="26"/>
          <w:szCs w:val="26"/>
          <w:lang w:val="ru-RU"/>
        </w:rPr>
        <w:t>внесения</w:t>
      </w:r>
      <w:r w:rsidR="003509B1" w:rsidRPr="00C347EB">
        <w:rPr>
          <w:rFonts w:ascii="Times New Roman" w:hAnsi="Times New Roman"/>
          <w:i w:val="0"/>
          <w:sz w:val="26"/>
          <w:szCs w:val="26"/>
          <w:lang w:val="ru-RU"/>
        </w:rPr>
        <w:t xml:space="preserve"> и возврата задатка</w:t>
      </w:r>
      <w:bookmarkEnd w:id="78"/>
      <w:bookmarkEnd w:id="79"/>
      <w:bookmarkEnd w:id="80"/>
      <w:bookmarkEnd w:id="81"/>
    </w:p>
    <w:p w14:paraId="7951F88C" w14:textId="3C0F13B4" w:rsidR="003509B1" w:rsidRPr="002B1734" w:rsidRDefault="00854121" w:rsidP="00854121">
      <w:pPr>
        <w:autoSpaceDE w:val="0"/>
        <w:spacing w:line="276" w:lineRule="auto"/>
        <w:ind w:firstLine="426"/>
        <w:jc w:val="both"/>
        <w:rPr>
          <w:sz w:val="22"/>
          <w:szCs w:val="22"/>
        </w:rPr>
      </w:pPr>
      <w:r w:rsidRPr="00854121">
        <w:rPr>
          <w:b/>
          <w:sz w:val="22"/>
          <w:szCs w:val="22"/>
        </w:rPr>
        <w:t>7.1.</w:t>
      </w:r>
      <w:r>
        <w:rPr>
          <w:sz w:val="22"/>
          <w:szCs w:val="22"/>
        </w:rPr>
        <w:t> </w:t>
      </w:r>
      <w:r w:rsidR="003012AC" w:rsidRPr="002B1734">
        <w:rPr>
          <w:sz w:val="22"/>
          <w:szCs w:val="22"/>
        </w:rPr>
        <w:t xml:space="preserve">Для участия в аукционе </w:t>
      </w:r>
      <w:r w:rsidR="003509B1" w:rsidRPr="002B1734">
        <w:rPr>
          <w:sz w:val="22"/>
          <w:szCs w:val="22"/>
        </w:rPr>
        <w:t>устанавливается требование о внесении задатк</w:t>
      </w:r>
      <w:r w:rsidR="000C5314" w:rsidRPr="002B1734">
        <w:rPr>
          <w:sz w:val="22"/>
          <w:szCs w:val="22"/>
        </w:rPr>
        <w:t>а</w:t>
      </w:r>
      <w:r w:rsidR="005E43FE" w:rsidRPr="002B1734">
        <w:rPr>
          <w:sz w:val="22"/>
          <w:szCs w:val="22"/>
        </w:rPr>
        <w:t>.</w:t>
      </w:r>
      <w:r w:rsidR="003509B1" w:rsidRPr="002B1734">
        <w:rPr>
          <w:sz w:val="22"/>
          <w:szCs w:val="22"/>
        </w:rPr>
        <w:t xml:space="preserve"> </w:t>
      </w:r>
      <w:r w:rsidR="00E1546C" w:rsidRPr="002B1734">
        <w:rPr>
          <w:sz w:val="22"/>
          <w:szCs w:val="22"/>
        </w:rPr>
        <w:t>З</w:t>
      </w:r>
      <w:r w:rsidR="00AD2D5A" w:rsidRPr="002B1734">
        <w:rPr>
          <w:sz w:val="22"/>
          <w:szCs w:val="22"/>
        </w:rPr>
        <w:t>аявители</w:t>
      </w:r>
      <w:r w:rsidR="003509B1" w:rsidRPr="002B1734">
        <w:rPr>
          <w:sz w:val="22"/>
          <w:szCs w:val="22"/>
        </w:rPr>
        <w:t xml:space="preserve"> о</w:t>
      </w:r>
      <w:r w:rsidR="000C5314" w:rsidRPr="002B1734">
        <w:rPr>
          <w:sz w:val="22"/>
          <w:szCs w:val="22"/>
        </w:rPr>
        <w:t>беспечивают поступление задатков</w:t>
      </w:r>
      <w:r w:rsidR="003509B1" w:rsidRPr="002B1734">
        <w:rPr>
          <w:sz w:val="22"/>
          <w:szCs w:val="22"/>
        </w:rPr>
        <w:t xml:space="preserve"> в порядке и в сроки, указанные в настояще</w:t>
      </w:r>
      <w:r w:rsidR="005427C5" w:rsidRPr="002B1734">
        <w:rPr>
          <w:sz w:val="22"/>
          <w:szCs w:val="22"/>
        </w:rPr>
        <w:t>м Извещени</w:t>
      </w:r>
      <w:r w:rsidR="009E5329" w:rsidRPr="002B1734">
        <w:rPr>
          <w:sz w:val="22"/>
          <w:szCs w:val="22"/>
        </w:rPr>
        <w:t>и</w:t>
      </w:r>
      <w:r w:rsidR="00C3095F" w:rsidRPr="002B1734">
        <w:rPr>
          <w:sz w:val="22"/>
          <w:szCs w:val="22"/>
        </w:rPr>
        <w:t xml:space="preserve"> о проведении </w:t>
      </w:r>
      <w:r w:rsidR="00C207D6" w:rsidRPr="002B1734">
        <w:rPr>
          <w:sz w:val="22"/>
          <w:szCs w:val="22"/>
        </w:rPr>
        <w:t>аукцион</w:t>
      </w:r>
      <w:r w:rsidR="00C3095F" w:rsidRPr="002B1734">
        <w:rPr>
          <w:sz w:val="22"/>
          <w:szCs w:val="22"/>
        </w:rPr>
        <w:t>а</w:t>
      </w:r>
      <w:r w:rsidR="003509B1" w:rsidRPr="002B1734">
        <w:rPr>
          <w:sz w:val="22"/>
          <w:szCs w:val="22"/>
        </w:rPr>
        <w:t xml:space="preserve">. </w:t>
      </w:r>
    </w:p>
    <w:p w14:paraId="58B908F2" w14:textId="7AA3F3EA" w:rsidR="00AB5D90"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2</w:t>
      </w:r>
      <w:r w:rsidRPr="00854121">
        <w:rPr>
          <w:b/>
          <w:sz w:val="22"/>
          <w:szCs w:val="22"/>
        </w:rPr>
        <w:t>.</w:t>
      </w:r>
      <w:r>
        <w:rPr>
          <w:sz w:val="22"/>
          <w:szCs w:val="22"/>
        </w:rPr>
        <w:t> </w:t>
      </w:r>
      <w:r w:rsidR="003509B1" w:rsidRPr="002B1734">
        <w:rPr>
          <w:sz w:val="22"/>
          <w:szCs w:val="22"/>
        </w:rPr>
        <w:t>Документ</w:t>
      </w:r>
      <w:r w:rsidR="00BF1850" w:rsidRPr="002B1734">
        <w:rPr>
          <w:sz w:val="22"/>
          <w:szCs w:val="22"/>
        </w:rPr>
        <w:t>ом</w:t>
      </w:r>
      <w:r w:rsidR="003509B1" w:rsidRPr="002B1734">
        <w:rPr>
          <w:sz w:val="22"/>
          <w:szCs w:val="22"/>
        </w:rPr>
        <w:t>, подтверждающ</w:t>
      </w:r>
      <w:r w:rsidR="00BF1850" w:rsidRPr="002B1734">
        <w:rPr>
          <w:sz w:val="22"/>
          <w:szCs w:val="22"/>
        </w:rPr>
        <w:t xml:space="preserve">им внесение задатка, является </w:t>
      </w:r>
      <w:r w:rsidR="003509B1" w:rsidRPr="002B1734">
        <w:rPr>
          <w:sz w:val="22"/>
          <w:szCs w:val="22"/>
        </w:rPr>
        <w:t>платежное по</w:t>
      </w:r>
      <w:r w:rsidR="005B3B6C" w:rsidRPr="002B1734">
        <w:rPr>
          <w:sz w:val="22"/>
          <w:szCs w:val="22"/>
        </w:rPr>
        <w:t>ручение</w:t>
      </w:r>
      <w:r w:rsidR="000C5314" w:rsidRPr="002B1734">
        <w:rPr>
          <w:sz w:val="22"/>
          <w:szCs w:val="22"/>
          <w:shd w:val="clear" w:color="auto" w:fill="FFFFFF"/>
        </w:rPr>
        <w:t xml:space="preserve">, </w:t>
      </w:r>
      <w:r w:rsidR="005B3B6C" w:rsidRPr="002B1734">
        <w:rPr>
          <w:sz w:val="22"/>
          <w:szCs w:val="22"/>
        </w:rPr>
        <w:t>квитанция об оплате</w:t>
      </w:r>
      <w:r w:rsidR="000C5314" w:rsidRPr="002B1734">
        <w:rPr>
          <w:sz w:val="22"/>
          <w:szCs w:val="22"/>
        </w:rPr>
        <w:t xml:space="preserve"> или иной документ</w:t>
      </w:r>
      <w:r w:rsidR="00A25083" w:rsidRPr="002B1734">
        <w:rPr>
          <w:sz w:val="22"/>
          <w:szCs w:val="22"/>
        </w:rPr>
        <w:t>,</w:t>
      </w:r>
      <w:r w:rsidR="000C5314" w:rsidRPr="002B1734">
        <w:rPr>
          <w:sz w:val="22"/>
          <w:szCs w:val="22"/>
        </w:rPr>
        <w:t xml:space="preserve"> подтверждающие</w:t>
      </w:r>
      <w:r w:rsidR="003509B1" w:rsidRPr="002B1734">
        <w:rPr>
          <w:sz w:val="22"/>
          <w:szCs w:val="22"/>
        </w:rPr>
        <w:t xml:space="preserve"> перечисление задатка</w:t>
      </w:r>
      <w:r w:rsidR="00E86631" w:rsidRPr="002B1734">
        <w:rPr>
          <w:sz w:val="22"/>
          <w:szCs w:val="22"/>
        </w:rPr>
        <w:t>, с отметкой банка о его</w:t>
      </w:r>
      <w:r w:rsidR="00B53FBB" w:rsidRPr="002B1734">
        <w:rPr>
          <w:sz w:val="22"/>
          <w:szCs w:val="22"/>
        </w:rPr>
        <w:t xml:space="preserve"> исполнении</w:t>
      </w:r>
      <w:r w:rsidR="00BF1850" w:rsidRPr="002B1734">
        <w:rPr>
          <w:sz w:val="22"/>
          <w:szCs w:val="22"/>
        </w:rPr>
        <w:t>.</w:t>
      </w:r>
      <w:r w:rsidR="003509B1" w:rsidRPr="002B1734">
        <w:rPr>
          <w:sz w:val="22"/>
          <w:szCs w:val="22"/>
        </w:rPr>
        <w:t xml:space="preserve"> </w:t>
      </w:r>
    </w:p>
    <w:p w14:paraId="4D990FF1" w14:textId="5E1F25B0" w:rsidR="003509B1"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3</w:t>
      </w:r>
      <w:r w:rsidRPr="00854121">
        <w:rPr>
          <w:b/>
          <w:sz w:val="22"/>
          <w:szCs w:val="22"/>
        </w:rPr>
        <w:t>.</w:t>
      </w:r>
      <w:r>
        <w:rPr>
          <w:sz w:val="22"/>
          <w:szCs w:val="22"/>
        </w:rPr>
        <w:t> </w:t>
      </w:r>
      <w:r w:rsidR="003D5D4A" w:rsidRPr="00193453">
        <w:rPr>
          <w:sz w:val="22"/>
          <w:szCs w:val="22"/>
        </w:rPr>
        <w:t>П</w:t>
      </w:r>
      <w:r w:rsidR="00AB5D90" w:rsidRPr="00193453">
        <w:rPr>
          <w:sz w:val="22"/>
          <w:szCs w:val="22"/>
        </w:rPr>
        <w:t>редставление документов, подтверждающих внесение задатка, признается заключением соглашения о задатке</w:t>
      </w:r>
      <w:r w:rsidR="00816248" w:rsidRPr="00193453">
        <w:rPr>
          <w:sz w:val="22"/>
          <w:szCs w:val="22"/>
        </w:rPr>
        <w:t xml:space="preserve"> </w:t>
      </w:r>
      <w:r w:rsidR="000251D8" w:rsidRPr="00193453">
        <w:rPr>
          <w:sz w:val="22"/>
          <w:szCs w:val="22"/>
        </w:rPr>
        <w:t>(Приложение</w:t>
      </w:r>
      <w:r w:rsidR="000C5314" w:rsidRPr="00193453">
        <w:rPr>
          <w:sz w:val="22"/>
          <w:szCs w:val="22"/>
        </w:rPr>
        <w:t xml:space="preserve"> </w:t>
      </w:r>
      <w:r w:rsidR="00FF0617" w:rsidRPr="00193453">
        <w:rPr>
          <w:sz w:val="22"/>
          <w:szCs w:val="22"/>
        </w:rPr>
        <w:t>7</w:t>
      </w:r>
      <w:r w:rsidR="000251D8" w:rsidRPr="00193453">
        <w:rPr>
          <w:sz w:val="22"/>
          <w:szCs w:val="22"/>
        </w:rPr>
        <w:t>)</w:t>
      </w:r>
      <w:r w:rsidR="00AB5D90" w:rsidRPr="00193453">
        <w:rPr>
          <w:sz w:val="22"/>
          <w:szCs w:val="22"/>
        </w:rPr>
        <w:t>.</w:t>
      </w:r>
    </w:p>
    <w:p w14:paraId="18FB18A7" w14:textId="2BB915FC" w:rsidR="009E61A8"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4</w:t>
      </w:r>
      <w:r w:rsidRPr="00854121">
        <w:rPr>
          <w:b/>
          <w:sz w:val="22"/>
          <w:szCs w:val="22"/>
        </w:rPr>
        <w:t>.</w:t>
      </w:r>
      <w:r>
        <w:rPr>
          <w:sz w:val="22"/>
          <w:szCs w:val="22"/>
        </w:rPr>
        <w:t> </w:t>
      </w:r>
      <w:r w:rsidR="009E61A8" w:rsidRPr="00193453">
        <w:rPr>
          <w:sz w:val="22"/>
          <w:szCs w:val="22"/>
        </w:rPr>
        <w:t>Плательщиком денежных средств в качестве задатка может быть исключительно Заявитель.</w:t>
      </w:r>
      <w:r w:rsidR="009E61A8" w:rsidRPr="00193453">
        <w:rPr>
          <w:sz w:val="22"/>
          <w:szCs w:val="22"/>
        </w:rPr>
        <w:br/>
        <w:t>Не допускается перечисление денежных средств в качестве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плательщику.</w:t>
      </w:r>
    </w:p>
    <w:p w14:paraId="61A0CF8A" w14:textId="25ED1802" w:rsidR="00737F1D" w:rsidRPr="00193453" w:rsidRDefault="00854121" w:rsidP="00854121">
      <w:pPr>
        <w:autoSpaceDE w:val="0"/>
        <w:spacing w:after="100" w:line="276" w:lineRule="auto"/>
        <w:ind w:firstLine="426"/>
        <w:jc w:val="both"/>
        <w:rPr>
          <w:sz w:val="22"/>
          <w:szCs w:val="22"/>
        </w:rPr>
      </w:pPr>
      <w:r w:rsidRPr="00854121">
        <w:rPr>
          <w:b/>
          <w:sz w:val="22"/>
          <w:szCs w:val="22"/>
        </w:rPr>
        <w:t>7.</w:t>
      </w:r>
      <w:r>
        <w:rPr>
          <w:b/>
          <w:sz w:val="22"/>
          <w:szCs w:val="22"/>
        </w:rPr>
        <w:t>5</w:t>
      </w:r>
      <w:r w:rsidRPr="00854121">
        <w:rPr>
          <w:b/>
          <w:sz w:val="22"/>
          <w:szCs w:val="22"/>
        </w:rPr>
        <w:t>.</w:t>
      </w:r>
      <w:r>
        <w:rPr>
          <w:sz w:val="22"/>
          <w:szCs w:val="22"/>
        </w:rPr>
        <w:t> </w:t>
      </w:r>
      <w:r w:rsidR="00D2768B" w:rsidRPr="00193453">
        <w:rPr>
          <w:sz w:val="22"/>
          <w:szCs w:val="22"/>
        </w:rPr>
        <w:t>Денежные средства в качестве задатка</w:t>
      </w:r>
      <w:r w:rsidR="003509B1" w:rsidRPr="00193453">
        <w:rPr>
          <w:sz w:val="22"/>
          <w:szCs w:val="22"/>
        </w:rPr>
        <w:t xml:space="preserve"> для участия в аукционе внос</w:t>
      </w:r>
      <w:r w:rsidR="00D2768B" w:rsidRPr="00193453">
        <w:rPr>
          <w:sz w:val="22"/>
          <w:szCs w:val="22"/>
        </w:rPr>
        <w:t>я</w:t>
      </w:r>
      <w:r w:rsidR="003509B1" w:rsidRPr="00193453">
        <w:rPr>
          <w:sz w:val="22"/>
          <w:szCs w:val="22"/>
        </w:rPr>
        <w:t xml:space="preserve">тся </w:t>
      </w:r>
      <w:r w:rsidR="00CE4BF1" w:rsidRPr="00193453">
        <w:rPr>
          <w:sz w:val="22"/>
          <w:szCs w:val="22"/>
        </w:rPr>
        <w:t>З</w:t>
      </w:r>
      <w:r w:rsidR="0028314B" w:rsidRPr="00193453">
        <w:rPr>
          <w:sz w:val="22"/>
          <w:szCs w:val="22"/>
        </w:rPr>
        <w:t xml:space="preserve">аявителем </w:t>
      </w:r>
      <w:r w:rsidR="003509B1" w:rsidRPr="00193453">
        <w:rPr>
          <w:sz w:val="22"/>
          <w:szCs w:val="22"/>
        </w:rPr>
        <w:t>платежом на расчетный счет по с</w:t>
      </w:r>
      <w:r w:rsidR="008569EA" w:rsidRPr="00193453">
        <w:rPr>
          <w:sz w:val="22"/>
          <w:szCs w:val="22"/>
        </w:rPr>
        <w:t>ледующим банковским реквизитам:</w:t>
      </w:r>
    </w:p>
    <w:p w14:paraId="6099CA11" w14:textId="58DB303D" w:rsidR="0090226B" w:rsidRPr="00B861BE" w:rsidRDefault="0090226B" w:rsidP="0090226B">
      <w:pPr>
        <w:widowControl w:val="0"/>
        <w:autoSpaceDE w:val="0"/>
        <w:spacing w:line="276" w:lineRule="auto"/>
        <w:jc w:val="both"/>
        <w:rPr>
          <w:color w:val="0000FF"/>
          <w:sz w:val="22"/>
          <w:szCs w:val="22"/>
          <w:lang w:eastAsia="ru-RU"/>
        </w:rPr>
      </w:pPr>
      <w:r w:rsidRPr="0090226B">
        <w:rPr>
          <w:b/>
          <w:sz w:val="22"/>
          <w:szCs w:val="22"/>
        </w:rPr>
        <w:t>Получатель платежа</w:t>
      </w:r>
      <w:r>
        <w:rPr>
          <w:b/>
          <w:sz w:val="22"/>
          <w:szCs w:val="22"/>
        </w:rPr>
        <w:t>:</w:t>
      </w:r>
      <w:r w:rsidRPr="001D5057">
        <w:rPr>
          <w:rFonts w:ascii="Arial Narrow" w:hAnsi="Arial Narrow"/>
          <w:sz w:val="22"/>
          <w:szCs w:val="22"/>
        </w:rPr>
        <w:t xml:space="preserve"> </w:t>
      </w:r>
      <w:permStart w:id="1369775848" w:edGrp="everyone"/>
      <w:r w:rsidR="00C92E62">
        <w:rPr>
          <w:color w:val="0000FF"/>
          <w:sz w:val="22"/>
          <w:szCs w:val="22"/>
          <w:lang w:eastAsia="ru-RU"/>
        </w:rPr>
        <w:t xml:space="preserve">МЭФ </w:t>
      </w:r>
      <w:r w:rsidRPr="001D5057">
        <w:rPr>
          <w:color w:val="0000FF"/>
          <w:sz w:val="22"/>
          <w:szCs w:val="22"/>
          <w:lang w:eastAsia="ru-RU"/>
        </w:rPr>
        <w:t>Московской области (л/с 05868217110 -</w:t>
      </w:r>
      <w:r w:rsidRPr="00B861BE">
        <w:rPr>
          <w:color w:val="0000FF"/>
          <w:sz w:val="22"/>
          <w:szCs w:val="22"/>
          <w:lang w:eastAsia="ru-RU"/>
        </w:rPr>
        <w:t xml:space="preserve"> Государственное казенное учреждение Московской области «Региональный центр торгов»),</w:t>
      </w:r>
    </w:p>
    <w:p w14:paraId="06E9DA87"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ОГРН 1145024006577, ИНН 5024147611, КПП 502401001,</w:t>
      </w:r>
    </w:p>
    <w:p w14:paraId="5471132E"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р/с 40302810845254000001, БИК 044525000,</w:t>
      </w:r>
    </w:p>
    <w:p w14:paraId="10F9B703"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Банк получателя: ГУ Банка России по ЦФО</w:t>
      </w:r>
    </w:p>
    <w:p w14:paraId="1C5A021C" w14:textId="57477014"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 xml:space="preserve">В связи с отсутствием КБК при заполнении полей (104, 105) платежного поручения (квитанции об оплате) для </w:t>
      </w:r>
      <w:r w:rsidRPr="00B861BE">
        <w:rPr>
          <w:color w:val="0000FF"/>
          <w:sz w:val="22"/>
          <w:szCs w:val="22"/>
          <w:lang w:eastAsia="ru-RU"/>
        </w:rPr>
        <w:lastRenderedPageBreak/>
        <w:t>перечисления задатка рекомендуется указывать в соответствующих полях КБК - «0»,</w:t>
      </w:r>
      <w:r>
        <w:rPr>
          <w:color w:val="0000FF"/>
          <w:sz w:val="22"/>
          <w:szCs w:val="22"/>
          <w:lang w:eastAsia="ru-RU"/>
        </w:rPr>
        <w:t xml:space="preserve"> </w:t>
      </w:r>
      <w:r w:rsidRPr="00B861BE">
        <w:rPr>
          <w:color w:val="0000FF"/>
          <w:sz w:val="22"/>
          <w:szCs w:val="22"/>
          <w:lang w:eastAsia="ru-RU"/>
        </w:rPr>
        <w:t>ОКТМО - «0».</w:t>
      </w:r>
    </w:p>
    <w:p w14:paraId="440F9E99" w14:textId="3968C9F3" w:rsidR="0090226B" w:rsidRPr="00193453" w:rsidRDefault="0090226B" w:rsidP="0090226B">
      <w:pPr>
        <w:widowControl w:val="0"/>
        <w:autoSpaceDE w:val="0"/>
        <w:spacing w:line="276" w:lineRule="auto"/>
        <w:jc w:val="both"/>
        <w:rPr>
          <w:b/>
          <w:noProof/>
          <w:lang w:eastAsia="en-US"/>
        </w:rPr>
      </w:pPr>
      <w:r w:rsidRPr="00B861BE">
        <w:rPr>
          <w:color w:val="0000FF"/>
          <w:sz w:val="22"/>
          <w:szCs w:val="22"/>
          <w:lang w:eastAsia="ru-RU"/>
        </w:rPr>
        <w:t xml:space="preserve">Назначение платежа: </w:t>
      </w:r>
      <w:r w:rsidRPr="00193453">
        <w:rPr>
          <w:color w:val="0000FF"/>
          <w:sz w:val="22"/>
          <w:szCs w:val="22"/>
          <w:lang w:eastAsia="ru-RU"/>
        </w:rPr>
        <w:t xml:space="preserve">«Задаток для участия в аукционе «__»________ 20__ (дата аукциона), № лота __ по </w:t>
      </w:r>
      <w:r w:rsidR="002C6926">
        <w:rPr>
          <w:color w:val="0000FF"/>
          <w:sz w:val="22"/>
          <w:szCs w:val="22"/>
          <w:lang w:eastAsia="ru-RU"/>
        </w:rPr>
        <w:t xml:space="preserve">Соглашению </w:t>
      </w:r>
      <w:r w:rsidRPr="00193453">
        <w:rPr>
          <w:color w:val="0000FF"/>
          <w:sz w:val="22"/>
          <w:szCs w:val="22"/>
          <w:lang w:eastAsia="ru-RU"/>
        </w:rPr>
        <w:t xml:space="preserve">о задатке от «____»______ 20__ №___» (при наличии реквизитов </w:t>
      </w:r>
      <w:r w:rsidR="002C6926">
        <w:rPr>
          <w:color w:val="0000FF"/>
          <w:sz w:val="22"/>
          <w:szCs w:val="22"/>
          <w:lang w:eastAsia="ru-RU"/>
        </w:rPr>
        <w:t>Соглашения о задатке</w:t>
      </w:r>
      <w:r w:rsidRPr="00193453">
        <w:rPr>
          <w:color w:val="0000FF"/>
          <w:sz w:val="22"/>
          <w:szCs w:val="22"/>
          <w:lang w:eastAsia="ru-RU"/>
        </w:rPr>
        <w:t>),</w:t>
      </w:r>
      <w:r w:rsidR="002C6926">
        <w:rPr>
          <w:color w:val="0000FF"/>
          <w:sz w:val="22"/>
          <w:szCs w:val="22"/>
          <w:lang w:eastAsia="ru-RU"/>
        </w:rPr>
        <w:br/>
      </w:r>
      <w:r w:rsidRPr="00193453">
        <w:rPr>
          <w:color w:val="0000FF"/>
          <w:sz w:val="22"/>
          <w:szCs w:val="22"/>
        </w:rPr>
        <w:t>НДС не облагается</w:t>
      </w:r>
      <w:r w:rsidRPr="00193453">
        <w:rPr>
          <w:color w:val="0000FF"/>
          <w:sz w:val="22"/>
          <w:szCs w:val="22"/>
          <w:lang w:eastAsia="ru-RU"/>
        </w:rPr>
        <w:t>».</w:t>
      </w:r>
      <w:permEnd w:id="1369775848"/>
    </w:p>
    <w:p w14:paraId="4F80CF8F" w14:textId="0B59C09E" w:rsidR="00E34DEC"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6</w:t>
      </w:r>
      <w:r w:rsidRPr="00854121">
        <w:rPr>
          <w:b/>
          <w:sz w:val="22"/>
          <w:szCs w:val="22"/>
        </w:rPr>
        <w:t>.</w:t>
      </w:r>
      <w:r>
        <w:rPr>
          <w:sz w:val="22"/>
          <w:szCs w:val="22"/>
        </w:rPr>
        <w:t> </w:t>
      </w:r>
      <w:r w:rsidR="00E34DEC" w:rsidRPr="00193453">
        <w:rPr>
          <w:sz w:val="22"/>
          <w:szCs w:val="22"/>
        </w:rPr>
        <w:t>Информацией о поступлении денежных средств от Заявителя в качестве задатка в установленные сроки на расчетный счет, указанный в п.7.5. настоящего Извещения о проведении аукциона, является справка получателя платежа, предоставляемая на рассмотрение Аукционной комиссии.</w:t>
      </w:r>
    </w:p>
    <w:p w14:paraId="1CAE872A" w14:textId="702BDEF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7</w:t>
      </w:r>
      <w:r w:rsidRPr="00854121">
        <w:rPr>
          <w:b/>
          <w:sz w:val="22"/>
          <w:szCs w:val="22"/>
        </w:rPr>
        <w:t>.</w:t>
      </w:r>
      <w:r>
        <w:rPr>
          <w:sz w:val="22"/>
          <w:szCs w:val="22"/>
        </w:rPr>
        <w:t> </w:t>
      </w:r>
      <w:r w:rsidR="003509B1" w:rsidRPr="00193453">
        <w:rPr>
          <w:sz w:val="22"/>
          <w:szCs w:val="22"/>
        </w:rPr>
        <w:t xml:space="preserve">Задаток </w:t>
      </w:r>
      <w:r w:rsidR="00CE4BF1" w:rsidRPr="00193453">
        <w:rPr>
          <w:sz w:val="22"/>
          <w:szCs w:val="22"/>
        </w:rPr>
        <w:t>З</w:t>
      </w:r>
      <w:r w:rsidR="00AD2D5A" w:rsidRPr="00193453">
        <w:rPr>
          <w:sz w:val="22"/>
          <w:szCs w:val="22"/>
        </w:rPr>
        <w:t>аявителя</w:t>
      </w:r>
      <w:r w:rsidR="003509B1" w:rsidRPr="00193453">
        <w:rPr>
          <w:sz w:val="22"/>
          <w:szCs w:val="22"/>
        </w:rPr>
        <w:t xml:space="preserve">, подавшего </w:t>
      </w:r>
      <w:r w:rsidR="00CE4BF1" w:rsidRPr="00193453">
        <w:rPr>
          <w:sz w:val="22"/>
          <w:szCs w:val="22"/>
        </w:rPr>
        <w:t>З</w:t>
      </w:r>
      <w:r w:rsidR="00D30665" w:rsidRPr="00193453">
        <w:rPr>
          <w:sz w:val="22"/>
          <w:szCs w:val="22"/>
        </w:rPr>
        <w:t>аявку</w:t>
      </w:r>
      <w:r w:rsidR="003509B1" w:rsidRPr="00193453">
        <w:rPr>
          <w:sz w:val="22"/>
          <w:szCs w:val="22"/>
        </w:rPr>
        <w:t xml:space="preserve"> с опозданием (после окончания установленного</w:t>
      </w:r>
      <w:r w:rsidR="003509B1" w:rsidRPr="002B1734">
        <w:rPr>
          <w:sz w:val="22"/>
          <w:szCs w:val="22"/>
        </w:rPr>
        <w:t xml:space="preserve"> срока приема</w:t>
      </w:r>
      <w:r w:rsidR="00407CBA" w:rsidRPr="002B1734">
        <w:rPr>
          <w:sz w:val="22"/>
          <w:szCs w:val="22"/>
        </w:rPr>
        <w:t>/подачи</w:t>
      </w:r>
      <w:r w:rsidR="00CE4BF1" w:rsidRPr="002B1734">
        <w:rPr>
          <w:sz w:val="22"/>
          <w:szCs w:val="22"/>
        </w:rPr>
        <w:t xml:space="preserve"> З</w:t>
      </w:r>
      <w:r w:rsidR="000C5314" w:rsidRPr="002B1734">
        <w:rPr>
          <w:sz w:val="22"/>
          <w:szCs w:val="22"/>
        </w:rPr>
        <w:t>аяв</w:t>
      </w:r>
      <w:r w:rsidR="00504AED" w:rsidRPr="002B1734">
        <w:rPr>
          <w:sz w:val="22"/>
          <w:szCs w:val="22"/>
        </w:rPr>
        <w:t>о</w:t>
      </w:r>
      <w:r w:rsidR="003509B1" w:rsidRPr="002B1734">
        <w:rPr>
          <w:sz w:val="22"/>
          <w:szCs w:val="22"/>
        </w:rPr>
        <w:t xml:space="preserve">к),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 порядке</w:t>
      </w:r>
      <w:r w:rsidR="00CE4BF1" w:rsidRPr="002B1734">
        <w:rPr>
          <w:sz w:val="22"/>
          <w:szCs w:val="22"/>
        </w:rPr>
        <w:t>, установленном для У</w:t>
      </w:r>
      <w:r w:rsidR="00435C5B" w:rsidRPr="002B1734">
        <w:rPr>
          <w:sz w:val="22"/>
          <w:szCs w:val="22"/>
        </w:rPr>
        <w:t>частников</w:t>
      </w:r>
      <w:r w:rsidR="000C5314" w:rsidRPr="002B1734">
        <w:rPr>
          <w:sz w:val="22"/>
          <w:szCs w:val="22"/>
        </w:rPr>
        <w:t xml:space="preserve"> аукциона</w:t>
      </w:r>
      <w:r w:rsidR="003509B1" w:rsidRPr="002B1734">
        <w:rPr>
          <w:sz w:val="22"/>
          <w:szCs w:val="22"/>
        </w:rPr>
        <w:t xml:space="preserve">. </w:t>
      </w:r>
    </w:p>
    <w:p w14:paraId="6E841D83" w14:textId="465E77B1"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8</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от</w:t>
      </w:r>
      <w:r w:rsidR="00CE4BF1" w:rsidRPr="002B1734">
        <w:rPr>
          <w:sz w:val="22"/>
          <w:szCs w:val="22"/>
        </w:rPr>
        <w:t>озвавшего З</w:t>
      </w:r>
      <w:r w:rsidR="003509B1" w:rsidRPr="002B1734">
        <w:rPr>
          <w:sz w:val="22"/>
          <w:szCs w:val="22"/>
        </w:rPr>
        <w:t xml:space="preserve">аявку до </w:t>
      </w:r>
      <w:r w:rsidR="00435C5B" w:rsidRPr="002B1734">
        <w:rPr>
          <w:sz w:val="22"/>
          <w:szCs w:val="22"/>
        </w:rPr>
        <w:t>окончания срока приема</w:t>
      </w:r>
      <w:r w:rsidR="00407CBA" w:rsidRPr="002B1734">
        <w:rPr>
          <w:sz w:val="22"/>
          <w:szCs w:val="22"/>
        </w:rPr>
        <w:t>/подачи</w:t>
      </w:r>
      <w:r w:rsidR="00435C5B" w:rsidRPr="002B1734">
        <w:rPr>
          <w:sz w:val="22"/>
          <w:szCs w:val="22"/>
        </w:rPr>
        <w:t xml:space="preserve"> </w:t>
      </w:r>
      <w:r w:rsidR="00CE4BF1" w:rsidRPr="002B1734">
        <w:rPr>
          <w:sz w:val="22"/>
          <w:szCs w:val="22"/>
        </w:rPr>
        <w:t>З</w:t>
      </w:r>
      <w:r w:rsidR="003509B1" w:rsidRPr="002B1734">
        <w:rPr>
          <w:sz w:val="22"/>
          <w:szCs w:val="22"/>
        </w:rPr>
        <w:t>аявок</w:t>
      </w:r>
      <w:r w:rsidR="00E34DEC">
        <w:rPr>
          <w:sz w:val="22"/>
          <w:szCs w:val="22"/>
        </w:rPr>
        <w:t xml:space="preserve"> (</w:t>
      </w:r>
      <w:r w:rsidR="0007714F">
        <w:rPr>
          <w:sz w:val="22"/>
          <w:szCs w:val="22"/>
        </w:rPr>
        <w:t xml:space="preserve">пункт </w:t>
      </w:r>
      <w:r w:rsidR="00E34DEC">
        <w:rPr>
          <w:sz w:val="22"/>
          <w:szCs w:val="22"/>
        </w:rPr>
        <w:t>2.</w:t>
      </w:r>
      <w:r w:rsidR="006830F6">
        <w:rPr>
          <w:sz w:val="22"/>
          <w:szCs w:val="22"/>
        </w:rPr>
        <w:t>9</w:t>
      </w:r>
      <w:r w:rsidR="00E34DEC">
        <w:rPr>
          <w:sz w:val="22"/>
          <w:szCs w:val="22"/>
        </w:rPr>
        <w:t>.)</w:t>
      </w:r>
      <w:r w:rsidR="003509B1" w:rsidRPr="002B1734">
        <w:rPr>
          <w:sz w:val="22"/>
          <w:szCs w:val="22"/>
        </w:rPr>
        <w:t xml:space="preserve">,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w:t>
      </w:r>
      <w:r w:rsidR="00D95D1D" w:rsidRPr="002B1734">
        <w:rPr>
          <w:sz w:val="22"/>
          <w:szCs w:val="22"/>
        </w:rPr>
        <w:t xml:space="preserve"> </w:t>
      </w:r>
      <w:r w:rsidR="00892E45" w:rsidRPr="002B1734">
        <w:rPr>
          <w:sz w:val="22"/>
          <w:szCs w:val="22"/>
        </w:rPr>
        <w:t>течение 3</w:t>
      </w:r>
      <w:r w:rsidR="00CE4BF1" w:rsidRPr="002B1734">
        <w:rPr>
          <w:sz w:val="22"/>
          <w:szCs w:val="22"/>
        </w:rPr>
        <w:t xml:space="preserve"> (</w:t>
      </w:r>
      <w:r w:rsidR="00892E45" w:rsidRPr="002B1734">
        <w:rPr>
          <w:sz w:val="22"/>
          <w:szCs w:val="22"/>
        </w:rPr>
        <w:t>трех</w:t>
      </w:r>
      <w:r w:rsidR="00435C5B" w:rsidRPr="002B1734">
        <w:rPr>
          <w:sz w:val="22"/>
          <w:szCs w:val="22"/>
        </w:rPr>
        <w:t xml:space="preserve">) </w:t>
      </w:r>
      <w:r w:rsidR="002D4176" w:rsidRPr="002B1734">
        <w:rPr>
          <w:sz w:val="22"/>
          <w:szCs w:val="22"/>
        </w:rPr>
        <w:t xml:space="preserve">рабочих </w:t>
      </w:r>
      <w:r w:rsidR="00435C5B" w:rsidRPr="002B1734">
        <w:rPr>
          <w:sz w:val="22"/>
          <w:szCs w:val="22"/>
        </w:rPr>
        <w:t xml:space="preserve">дней со дня </w:t>
      </w:r>
      <w:r w:rsidR="0036622F" w:rsidRPr="002B1734">
        <w:rPr>
          <w:sz w:val="22"/>
          <w:szCs w:val="22"/>
        </w:rPr>
        <w:t>пос</w:t>
      </w:r>
      <w:r w:rsidR="00CE4BF1" w:rsidRPr="002B1734">
        <w:rPr>
          <w:sz w:val="22"/>
          <w:szCs w:val="22"/>
        </w:rPr>
        <w:t>тупления уведомления об отзыве З</w:t>
      </w:r>
      <w:r w:rsidR="0036622F" w:rsidRPr="002B1734">
        <w:rPr>
          <w:sz w:val="22"/>
          <w:szCs w:val="22"/>
        </w:rPr>
        <w:t>аявки</w:t>
      </w:r>
      <w:r w:rsidR="009E5329" w:rsidRPr="002B1734">
        <w:rPr>
          <w:sz w:val="22"/>
          <w:szCs w:val="22"/>
        </w:rPr>
        <w:t xml:space="preserve"> на участие в аукционе</w:t>
      </w:r>
      <w:r w:rsidR="003509B1" w:rsidRPr="002B1734">
        <w:rPr>
          <w:sz w:val="22"/>
          <w:szCs w:val="22"/>
        </w:rPr>
        <w:t xml:space="preserve">. </w:t>
      </w:r>
      <w:r w:rsidR="00CE4BF1" w:rsidRPr="002B1734">
        <w:rPr>
          <w:sz w:val="22"/>
          <w:szCs w:val="22"/>
        </w:rPr>
        <w:t>В случае отзыва Заявки З</w:t>
      </w:r>
      <w:r w:rsidR="00AC69B9" w:rsidRPr="002B1734">
        <w:rPr>
          <w:sz w:val="22"/>
          <w:szCs w:val="22"/>
        </w:rPr>
        <w:t>аявителем позднее дня окончания срока приема</w:t>
      </w:r>
      <w:r w:rsidR="00CE4BF1" w:rsidRPr="002B1734">
        <w:rPr>
          <w:sz w:val="22"/>
          <w:szCs w:val="22"/>
        </w:rPr>
        <w:t>/подачи З</w:t>
      </w:r>
      <w:r w:rsidR="00AC69B9" w:rsidRPr="002B1734">
        <w:rPr>
          <w:sz w:val="22"/>
          <w:szCs w:val="22"/>
        </w:rPr>
        <w:t>аявок задаток возвращаетс</w:t>
      </w:r>
      <w:r w:rsidR="00CE4BF1" w:rsidRPr="002B1734">
        <w:rPr>
          <w:sz w:val="22"/>
          <w:szCs w:val="22"/>
        </w:rPr>
        <w:t>я в порядке, установленном для У</w:t>
      </w:r>
      <w:r w:rsidR="000251D8" w:rsidRPr="002B1734">
        <w:rPr>
          <w:sz w:val="22"/>
          <w:szCs w:val="22"/>
        </w:rPr>
        <w:t>частников</w:t>
      </w:r>
      <w:r w:rsidR="00504AED" w:rsidRPr="002B1734">
        <w:rPr>
          <w:sz w:val="22"/>
          <w:szCs w:val="22"/>
        </w:rPr>
        <w:t xml:space="preserve"> аукциона</w:t>
      </w:r>
      <w:r w:rsidR="00872526">
        <w:rPr>
          <w:sz w:val="22"/>
          <w:szCs w:val="22"/>
        </w:rPr>
        <w:t xml:space="preserve"> (п</w:t>
      </w:r>
      <w:r w:rsidR="0007714F">
        <w:rPr>
          <w:sz w:val="22"/>
          <w:szCs w:val="22"/>
        </w:rPr>
        <w:t xml:space="preserve">ункт </w:t>
      </w:r>
      <w:r w:rsidR="00452CF2">
        <w:rPr>
          <w:sz w:val="22"/>
          <w:szCs w:val="22"/>
        </w:rPr>
        <w:t>7.10</w:t>
      </w:r>
      <w:r w:rsidR="00AC69B9" w:rsidRPr="002B1734">
        <w:rPr>
          <w:sz w:val="22"/>
          <w:szCs w:val="22"/>
        </w:rPr>
        <w:t>.</w:t>
      </w:r>
      <w:r w:rsidR="00872526">
        <w:rPr>
          <w:sz w:val="22"/>
          <w:szCs w:val="22"/>
        </w:rPr>
        <w:t>).</w:t>
      </w:r>
    </w:p>
    <w:p w14:paraId="5D6D20D3" w14:textId="77C087D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9</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xml:space="preserve">, не допущенного к участию в аукционе,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 xml:space="preserve">в течение </w:t>
      </w:r>
      <w:r w:rsidR="004C3C82" w:rsidRPr="002B1734">
        <w:rPr>
          <w:sz w:val="22"/>
          <w:szCs w:val="22"/>
        </w:rPr>
        <w:t>3</w:t>
      </w:r>
      <w:r w:rsidR="003509B1" w:rsidRPr="002B1734">
        <w:rPr>
          <w:sz w:val="22"/>
          <w:szCs w:val="22"/>
        </w:rPr>
        <w:t xml:space="preserve"> (</w:t>
      </w:r>
      <w:r w:rsidR="00CE4BF1" w:rsidRPr="002B1734">
        <w:rPr>
          <w:sz w:val="22"/>
          <w:szCs w:val="22"/>
        </w:rPr>
        <w:t>тре</w:t>
      </w:r>
      <w:r w:rsidR="004C3C82" w:rsidRPr="002B1734">
        <w:rPr>
          <w:sz w:val="22"/>
          <w:szCs w:val="22"/>
        </w:rPr>
        <w:t>х</w:t>
      </w:r>
      <w:r w:rsidR="003509B1" w:rsidRPr="002B1734">
        <w:rPr>
          <w:sz w:val="22"/>
          <w:szCs w:val="22"/>
        </w:rPr>
        <w:t xml:space="preserve">) </w:t>
      </w:r>
      <w:r w:rsidR="00876288" w:rsidRPr="002B1734">
        <w:rPr>
          <w:sz w:val="22"/>
          <w:szCs w:val="22"/>
        </w:rPr>
        <w:t>рабочих</w:t>
      </w:r>
      <w:r w:rsidR="004C3C82" w:rsidRPr="002B1734">
        <w:rPr>
          <w:sz w:val="22"/>
          <w:szCs w:val="22"/>
        </w:rPr>
        <w:t xml:space="preserve"> </w:t>
      </w:r>
      <w:r w:rsidR="003509B1" w:rsidRPr="002B1734">
        <w:rPr>
          <w:sz w:val="22"/>
          <w:szCs w:val="22"/>
        </w:rPr>
        <w:t>дней с</w:t>
      </w:r>
      <w:r w:rsidR="004C3C82" w:rsidRPr="002B1734">
        <w:rPr>
          <w:sz w:val="22"/>
          <w:szCs w:val="22"/>
        </w:rPr>
        <w:t>о</w:t>
      </w:r>
      <w:r w:rsidR="003509B1" w:rsidRPr="002B1734">
        <w:rPr>
          <w:sz w:val="22"/>
          <w:szCs w:val="22"/>
        </w:rPr>
        <w:t xml:space="preserve"> </w:t>
      </w:r>
      <w:r w:rsidR="004C3C82" w:rsidRPr="002B1734">
        <w:rPr>
          <w:sz w:val="22"/>
          <w:szCs w:val="22"/>
        </w:rPr>
        <w:t xml:space="preserve">дня </w:t>
      </w:r>
      <w:r w:rsidR="00E85501" w:rsidRPr="002B1734">
        <w:rPr>
          <w:sz w:val="22"/>
          <w:szCs w:val="22"/>
        </w:rPr>
        <w:t>оформления (</w:t>
      </w:r>
      <w:r w:rsidR="009E5329" w:rsidRPr="002B1734">
        <w:rPr>
          <w:sz w:val="22"/>
          <w:szCs w:val="22"/>
        </w:rPr>
        <w:t>подписания</w:t>
      </w:r>
      <w:r w:rsidR="00E85501" w:rsidRPr="002B1734">
        <w:rPr>
          <w:sz w:val="22"/>
          <w:szCs w:val="22"/>
        </w:rPr>
        <w:t>)</w:t>
      </w:r>
      <w:r w:rsidR="00504AED" w:rsidRPr="002B1734">
        <w:rPr>
          <w:sz w:val="22"/>
          <w:szCs w:val="22"/>
        </w:rPr>
        <w:t xml:space="preserve"> п</w:t>
      </w:r>
      <w:r w:rsidR="003509B1" w:rsidRPr="002B1734">
        <w:rPr>
          <w:sz w:val="22"/>
          <w:szCs w:val="22"/>
        </w:rPr>
        <w:t xml:space="preserve">ротокола </w:t>
      </w:r>
      <w:r w:rsidR="0007061F" w:rsidRPr="002B1734">
        <w:rPr>
          <w:sz w:val="22"/>
          <w:szCs w:val="22"/>
        </w:rPr>
        <w:t>рассмотрения</w:t>
      </w:r>
      <w:r w:rsidR="00D8026A" w:rsidRPr="002B1734">
        <w:rPr>
          <w:sz w:val="22"/>
          <w:szCs w:val="22"/>
        </w:rPr>
        <w:t xml:space="preserve"> з</w:t>
      </w:r>
      <w:r w:rsidR="003012AC" w:rsidRPr="002B1734">
        <w:rPr>
          <w:sz w:val="22"/>
          <w:szCs w:val="22"/>
        </w:rPr>
        <w:t>аявок на участие в аукционе</w:t>
      </w:r>
      <w:r w:rsidR="003509B1" w:rsidRPr="002B1734">
        <w:rPr>
          <w:sz w:val="22"/>
          <w:szCs w:val="22"/>
        </w:rPr>
        <w:t xml:space="preserve">. </w:t>
      </w:r>
    </w:p>
    <w:p w14:paraId="3E9130C5" w14:textId="0F44310B" w:rsidR="003509B1" w:rsidRPr="002B1734" w:rsidRDefault="00854121" w:rsidP="00854121">
      <w:pPr>
        <w:autoSpaceDE w:val="0"/>
        <w:spacing w:line="276" w:lineRule="auto"/>
        <w:ind w:firstLine="426"/>
        <w:jc w:val="both"/>
        <w:rPr>
          <w:sz w:val="22"/>
          <w:szCs w:val="22"/>
        </w:rPr>
      </w:pPr>
      <w:r w:rsidRPr="00854121">
        <w:rPr>
          <w:b/>
          <w:sz w:val="22"/>
          <w:szCs w:val="22"/>
        </w:rPr>
        <w:t>7.1</w:t>
      </w:r>
      <w:r>
        <w:rPr>
          <w:b/>
          <w:sz w:val="22"/>
          <w:szCs w:val="22"/>
        </w:rPr>
        <w:t>0</w:t>
      </w:r>
      <w:r w:rsidRPr="00854121">
        <w:rPr>
          <w:b/>
          <w:sz w:val="22"/>
          <w:szCs w:val="22"/>
        </w:rPr>
        <w:t>.</w:t>
      </w:r>
      <w:r>
        <w:rPr>
          <w:sz w:val="22"/>
          <w:szCs w:val="22"/>
        </w:rPr>
        <w:t> </w:t>
      </w:r>
      <w:r w:rsidR="003509B1" w:rsidRPr="002B1734">
        <w:rPr>
          <w:sz w:val="22"/>
          <w:szCs w:val="22"/>
        </w:rPr>
        <w:t>Задат</w:t>
      </w:r>
      <w:r w:rsidR="00F640B7" w:rsidRPr="002B1734">
        <w:rPr>
          <w:sz w:val="22"/>
          <w:szCs w:val="22"/>
        </w:rPr>
        <w:t>ок</w:t>
      </w:r>
      <w:r w:rsidR="003509B1" w:rsidRPr="002B1734">
        <w:rPr>
          <w:sz w:val="22"/>
          <w:szCs w:val="22"/>
        </w:rPr>
        <w:t xml:space="preserve"> </w:t>
      </w:r>
      <w:r w:rsidR="00740811" w:rsidRPr="002B1734">
        <w:rPr>
          <w:sz w:val="22"/>
          <w:szCs w:val="22"/>
        </w:rPr>
        <w:t>лицам</w:t>
      </w:r>
      <w:r w:rsidR="00B0064A" w:rsidRPr="002B1734">
        <w:rPr>
          <w:sz w:val="22"/>
          <w:szCs w:val="22"/>
        </w:rPr>
        <w:t>,</w:t>
      </w:r>
      <w:r w:rsidR="00740811" w:rsidRPr="002B1734">
        <w:rPr>
          <w:sz w:val="22"/>
          <w:szCs w:val="22"/>
        </w:rPr>
        <w:t xml:space="preserve"> участвовав</w:t>
      </w:r>
      <w:r w:rsidR="00B0064A" w:rsidRPr="002B1734">
        <w:rPr>
          <w:sz w:val="22"/>
          <w:szCs w:val="22"/>
        </w:rPr>
        <w:t>шим в аукционе, но не победившим</w:t>
      </w:r>
      <w:r w:rsidR="00740811" w:rsidRPr="002B1734">
        <w:rPr>
          <w:sz w:val="22"/>
          <w:szCs w:val="22"/>
        </w:rPr>
        <w:t xml:space="preserve"> в нем, </w:t>
      </w:r>
      <w:r w:rsidR="003509B1" w:rsidRPr="002B1734">
        <w:rPr>
          <w:sz w:val="22"/>
          <w:szCs w:val="22"/>
        </w:rPr>
        <w:t>возвраща</w:t>
      </w:r>
      <w:r w:rsidR="00F640B7" w:rsidRPr="002B1734">
        <w:rPr>
          <w:sz w:val="22"/>
          <w:szCs w:val="22"/>
        </w:rPr>
        <w:t>е</w:t>
      </w:r>
      <w:r w:rsidR="003509B1" w:rsidRPr="002B1734">
        <w:rPr>
          <w:sz w:val="22"/>
          <w:szCs w:val="22"/>
        </w:rPr>
        <w:t xml:space="preserve">тся в течение </w:t>
      </w:r>
      <w:r w:rsidR="008D57CD" w:rsidRPr="002B1734">
        <w:rPr>
          <w:sz w:val="22"/>
          <w:szCs w:val="22"/>
        </w:rPr>
        <w:br/>
      </w:r>
      <w:r w:rsidR="00CE4BF1" w:rsidRPr="002B1734">
        <w:rPr>
          <w:sz w:val="22"/>
          <w:szCs w:val="22"/>
        </w:rPr>
        <w:t>3 (тре</w:t>
      </w:r>
      <w:r w:rsidR="004C3C82" w:rsidRPr="002B1734">
        <w:rPr>
          <w:sz w:val="22"/>
          <w:szCs w:val="22"/>
        </w:rPr>
        <w:t xml:space="preserve">х) </w:t>
      </w:r>
      <w:r w:rsidR="00010DA3" w:rsidRPr="002B1734">
        <w:rPr>
          <w:sz w:val="22"/>
          <w:szCs w:val="22"/>
        </w:rPr>
        <w:t>рабочих</w:t>
      </w:r>
      <w:r w:rsidR="004C3C82" w:rsidRPr="002B1734">
        <w:rPr>
          <w:sz w:val="22"/>
          <w:szCs w:val="22"/>
        </w:rPr>
        <w:t xml:space="preserve"> дней со дня</w:t>
      </w:r>
      <w:r w:rsidR="00504AED" w:rsidRPr="002B1734">
        <w:rPr>
          <w:sz w:val="22"/>
          <w:szCs w:val="22"/>
        </w:rPr>
        <w:t xml:space="preserve"> подписания п</w:t>
      </w:r>
      <w:r w:rsidR="003509B1" w:rsidRPr="002B1734">
        <w:rPr>
          <w:sz w:val="22"/>
          <w:szCs w:val="22"/>
        </w:rPr>
        <w:t xml:space="preserve">ротокола </w:t>
      </w:r>
      <w:r w:rsidR="004C3C82" w:rsidRPr="002B1734">
        <w:rPr>
          <w:sz w:val="22"/>
          <w:szCs w:val="22"/>
        </w:rPr>
        <w:t>о результатах аукциона</w:t>
      </w:r>
      <w:r w:rsidR="003509B1" w:rsidRPr="002B1734">
        <w:rPr>
          <w:sz w:val="22"/>
          <w:szCs w:val="22"/>
        </w:rPr>
        <w:t>.</w:t>
      </w:r>
    </w:p>
    <w:p w14:paraId="41A5A2E9" w14:textId="14B774A5" w:rsid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1</w:t>
      </w:r>
      <w:r w:rsidRPr="00854121">
        <w:rPr>
          <w:b/>
          <w:sz w:val="22"/>
          <w:szCs w:val="22"/>
        </w:rPr>
        <w:t>.</w:t>
      </w:r>
      <w:r>
        <w:rPr>
          <w:sz w:val="22"/>
          <w:szCs w:val="22"/>
        </w:rPr>
        <w:t> </w:t>
      </w:r>
      <w:r w:rsidR="00CE4BF1" w:rsidRPr="002B1734">
        <w:rPr>
          <w:sz w:val="22"/>
          <w:szCs w:val="22"/>
        </w:rPr>
        <w:t>Задаток У</w:t>
      </w:r>
      <w:r w:rsidR="007935B7" w:rsidRPr="002B1734">
        <w:rPr>
          <w:sz w:val="22"/>
          <w:szCs w:val="22"/>
        </w:rPr>
        <w:t>частникам, не участвовавшим в</w:t>
      </w:r>
      <w:r w:rsidR="00FA160C" w:rsidRPr="002B1734">
        <w:rPr>
          <w:sz w:val="22"/>
          <w:szCs w:val="22"/>
        </w:rPr>
        <w:t xml:space="preserve"> аукцион</w:t>
      </w:r>
      <w:r w:rsidR="007935B7" w:rsidRPr="002B1734">
        <w:rPr>
          <w:sz w:val="22"/>
          <w:szCs w:val="22"/>
        </w:rPr>
        <w:t>е</w:t>
      </w:r>
      <w:r w:rsidR="00C025CA" w:rsidRPr="002B1734">
        <w:rPr>
          <w:sz w:val="22"/>
          <w:szCs w:val="22"/>
        </w:rPr>
        <w:t xml:space="preserve">, </w:t>
      </w:r>
      <w:r w:rsidR="00F640B7" w:rsidRPr="002B1734">
        <w:rPr>
          <w:sz w:val="22"/>
          <w:szCs w:val="22"/>
        </w:rPr>
        <w:t>возвращае</w:t>
      </w:r>
      <w:r w:rsidR="003012AC" w:rsidRPr="002B1734">
        <w:rPr>
          <w:sz w:val="22"/>
          <w:szCs w:val="22"/>
        </w:rPr>
        <w:t>тся в срок</w:t>
      </w:r>
      <w:r w:rsidR="00C025CA" w:rsidRPr="002B1734">
        <w:rPr>
          <w:sz w:val="22"/>
          <w:szCs w:val="22"/>
        </w:rPr>
        <w:t xml:space="preserve">, предусмотренном </w:t>
      </w:r>
      <w:r w:rsidR="007935B7" w:rsidRPr="002B1734">
        <w:rPr>
          <w:sz w:val="22"/>
          <w:szCs w:val="22"/>
        </w:rPr>
        <w:br/>
      </w:r>
      <w:r w:rsidR="00C025CA" w:rsidRPr="002B1734">
        <w:rPr>
          <w:sz w:val="22"/>
          <w:szCs w:val="22"/>
        </w:rPr>
        <w:t xml:space="preserve">п. </w:t>
      </w:r>
      <w:r w:rsidR="00504AED" w:rsidRPr="002B1734">
        <w:rPr>
          <w:sz w:val="22"/>
          <w:szCs w:val="22"/>
        </w:rPr>
        <w:t>7.</w:t>
      </w:r>
      <w:r w:rsidR="00691A11">
        <w:rPr>
          <w:sz w:val="22"/>
          <w:szCs w:val="22"/>
        </w:rPr>
        <w:t>10</w:t>
      </w:r>
      <w:r w:rsidR="00504AED" w:rsidRPr="002B1734">
        <w:rPr>
          <w:sz w:val="22"/>
          <w:szCs w:val="22"/>
        </w:rPr>
        <w:t>.</w:t>
      </w:r>
      <w:r w:rsidR="003358C0" w:rsidRPr="002B1734">
        <w:rPr>
          <w:sz w:val="22"/>
          <w:szCs w:val="22"/>
        </w:rPr>
        <w:t xml:space="preserve"> Извещения</w:t>
      </w:r>
      <w:r w:rsidR="00504AED" w:rsidRPr="002B1734">
        <w:rPr>
          <w:sz w:val="22"/>
          <w:szCs w:val="22"/>
        </w:rPr>
        <w:t xml:space="preserve"> о проведении аукциона</w:t>
      </w:r>
      <w:r w:rsidR="00C025CA" w:rsidRPr="002B1734">
        <w:rPr>
          <w:sz w:val="22"/>
          <w:szCs w:val="22"/>
        </w:rPr>
        <w:t>.</w:t>
      </w:r>
    </w:p>
    <w:p w14:paraId="7B7544D2" w14:textId="0750BA2F" w:rsidR="00193453" w:rsidRP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2</w:t>
      </w:r>
      <w:r w:rsidRPr="00854121">
        <w:rPr>
          <w:b/>
          <w:sz w:val="22"/>
          <w:szCs w:val="22"/>
        </w:rPr>
        <w:t>.</w:t>
      </w:r>
      <w:r>
        <w:rPr>
          <w:sz w:val="22"/>
          <w:szCs w:val="22"/>
        </w:rPr>
        <w:t> </w:t>
      </w:r>
      <w:r w:rsidR="0007061F" w:rsidRPr="00193453">
        <w:rPr>
          <w:sz w:val="22"/>
          <w:szCs w:val="22"/>
        </w:rPr>
        <w:t>Задато</w:t>
      </w:r>
      <w:r w:rsidR="00CE4BF1" w:rsidRPr="00193453">
        <w:rPr>
          <w:sz w:val="22"/>
          <w:szCs w:val="22"/>
        </w:rPr>
        <w:t>к, внесенный лицом, признанным П</w:t>
      </w:r>
      <w:r w:rsidR="0007061F" w:rsidRPr="00193453">
        <w:rPr>
          <w:sz w:val="22"/>
          <w:szCs w:val="22"/>
        </w:rPr>
        <w:t>обедителем аукциона, задаток, внесенный иным лицом, с которым договор аренды земельного участка заключается в соответствии с пунктом 13, 14 или 20 статьи 39.12 Земельного кодекса Российской Федерации, засчитываются в счет арендной платы за него.</w:t>
      </w:r>
    </w:p>
    <w:p w14:paraId="7E5ACB2A" w14:textId="01F9C7F0" w:rsidR="00193453" w:rsidRPr="00193453" w:rsidRDefault="00193453" w:rsidP="00854121">
      <w:pPr>
        <w:autoSpaceDE w:val="0"/>
        <w:spacing w:line="276" w:lineRule="auto"/>
        <w:ind w:firstLine="426"/>
        <w:jc w:val="both"/>
        <w:rPr>
          <w:sz w:val="22"/>
          <w:szCs w:val="22"/>
        </w:rPr>
      </w:pPr>
      <w:r w:rsidRPr="00193453">
        <w:rPr>
          <w:sz w:val="22"/>
          <w:szCs w:val="22"/>
        </w:rPr>
        <w:t>Задатк</w:t>
      </w:r>
      <w:r w:rsidR="00C92E62">
        <w:rPr>
          <w:sz w:val="22"/>
          <w:szCs w:val="22"/>
        </w:rPr>
        <w:t>и</w:t>
      </w:r>
      <w:r w:rsidRPr="00193453">
        <w:rPr>
          <w:sz w:val="22"/>
          <w:szCs w:val="22"/>
        </w:rPr>
        <w:t>, внесенны</w:t>
      </w:r>
      <w:r w:rsidR="00C92E62">
        <w:rPr>
          <w:sz w:val="22"/>
          <w:szCs w:val="22"/>
        </w:rPr>
        <w:t>е</w:t>
      </w:r>
      <w:r w:rsidRPr="00193453">
        <w:rPr>
          <w:sz w:val="22"/>
          <w:szCs w:val="22"/>
        </w:rPr>
        <w:t xml:space="preserve"> </w:t>
      </w:r>
      <w:r w:rsidR="00C92E62">
        <w:rPr>
          <w:sz w:val="22"/>
          <w:szCs w:val="22"/>
        </w:rPr>
        <w:t xml:space="preserve">этими </w:t>
      </w:r>
      <w:r w:rsidR="002F50AC">
        <w:rPr>
          <w:sz w:val="22"/>
          <w:szCs w:val="22"/>
        </w:rPr>
        <w:t xml:space="preserve">лицами, уклонившимися от заключения договора </w:t>
      </w:r>
      <w:r w:rsidR="00872526">
        <w:rPr>
          <w:sz w:val="22"/>
          <w:szCs w:val="22"/>
        </w:rPr>
        <w:t xml:space="preserve">аренды земельного участка, </w:t>
      </w:r>
      <w:r w:rsidRPr="00193453">
        <w:rPr>
          <w:sz w:val="22"/>
          <w:szCs w:val="22"/>
        </w:rPr>
        <w:t>не возвраща</w:t>
      </w:r>
      <w:r w:rsidR="008104E1">
        <w:rPr>
          <w:sz w:val="22"/>
          <w:szCs w:val="22"/>
        </w:rPr>
        <w:t>ю</w:t>
      </w:r>
      <w:r w:rsidRPr="00193453">
        <w:rPr>
          <w:sz w:val="22"/>
          <w:szCs w:val="22"/>
        </w:rPr>
        <w:t>тся.</w:t>
      </w:r>
    </w:p>
    <w:p w14:paraId="17F4931F" w14:textId="6AA70406" w:rsidR="007E4D6E"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3</w:t>
      </w:r>
      <w:r w:rsidRPr="00854121">
        <w:rPr>
          <w:b/>
          <w:sz w:val="22"/>
          <w:szCs w:val="22"/>
        </w:rPr>
        <w:t>.</w:t>
      </w:r>
      <w:r>
        <w:rPr>
          <w:sz w:val="22"/>
          <w:szCs w:val="22"/>
        </w:rPr>
        <w:t> </w:t>
      </w:r>
      <w:r w:rsidR="003509B1" w:rsidRPr="002B1734">
        <w:rPr>
          <w:bCs/>
          <w:sz w:val="22"/>
          <w:szCs w:val="22"/>
        </w:rPr>
        <w:t>В случае</w:t>
      </w:r>
      <w:r w:rsidR="00D92A1C" w:rsidRPr="002B1734">
        <w:rPr>
          <w:bCs/>
          <w:sz w:val="22"/>
          <w:szCs w:val="22"/>
        </w:rPr>
        <w:t xml:space="preserve"> принятия </w:t>
      </w:r>
      <w:r w:rsidR="00DC1D6B" w:rsidRPr="00DC1D6B">
        <w:rPr>
          <w:bCs/>
          <w:color w:val="0000FF"/>
          <w:sz w:val="22"/>
          <w:szCs w:val="22"/>
        </w:rPr>
        <w:t xml:space="preserve">Арендодателем </w:t>
      </w:r>
      <w:r w:rsidR="00D92A1C" w:rsidRPr="002B1734">
        <w:rPr>
          <w:bCs/>
          <w:sz w:val="22"/>
          <w:szCs w:val="22"/>
        </w:rPr>
        <w:t>решения об отказе в</w:t>
      </w:r>
      <w:r w:rsidR="003509B1" w:rsidRPr="002B1734">
        <w:rPr>
          <w:bCs/>
          <w:sz w:val="22"/>
          <w:szCs w:val="22"/>
        </w:rPr>
        <w:t xml:space="preserve"> </w:t>
      </w:r>
      <w:r w:rsidR="00D92A1C" w:rsidRPr="002B1734">
        <w:rPr>
          <w:bCs/>
          <w:sz w:val="22"/>
          <w:szCs w:val="22"/>
        </w:rPr>
        <w:t>проведении</w:t>
      </w:r>
      <w:r w:rsidR="003509B1" w:rsidRPr="002B1734">
        <w:rPr>
          <w:bCs/>
          <w:sz w:val="22"/>
          <w:szCs w:val="22"/>
        </w:rPr>
        <w:t xml:space="preserve"> аукциона, поступившие задатки возвращаются </w:t>
      </w:r>
      <w:r w:rsidR="00CE4BF1" w:rsidRPr="002B1734">
        <w:rPr>
          <w:bCs/>
          <w:sz w:val="22"/>
          <w:szCs w:val="22"/>
        </w:rPr>
        <w:t>З</w:t>
      </w:r>
      <w:r w:rsidR="00AD2D5A" w:rsidRPr="002B1734">
        <w:rPr>
          <w:bCs/>
          <w:sz w:val="22"/>
          <w:szCs w:val="22"/>
        </w:rPr>
        <w:t>аявителям</w:t>
      </w:r>
      <w:r w:rsidR="003509B1" w:rsidRPr="002B1734">
        <w:rPr>
          <w:bCs/>
          <w:sz w:val="22"/>
          <w:szCs w:val="22"/>
        </w:rPr>
        <w:t xml:space="preserve"> в течение </w:t>
      </w:r>
      <w:r w:rsidR="004C3C82" w:rsidRPr="002B1734">
        <w:rPr>
          <w:sz w:val="22"/>
          <w:szCs w:val="22"/>
        </w:rPr>
        <w:t>3 (тр</w:t>
      </w:r>
      <w:r w:rsidR="005653C1" w:rsidRPr="002B1734">
        <w:rPr>
          <w:sz w:val="22"/>
          <w:szCs w:val="22"/>
        </w:rPr>
        <w:t>е</w:t>
      </w:r>
      <w:r w:rsidR="004C3C82" w:rsidRPr="002B1734">
        <w:rPr>
          <w:sz w:val="22"/>
          <w:szCs w:val="22"/>
        </w:rPr>
        <w:t xml:space="preserve">х) </w:t>
      </w:r>
      <w:r w:rsidR="00A03CD4" w:rsidRPr="002B1734">
        <w:rPr>
          <w:sz w:val="22"/>
          <w:szCs w:val="22"/>
        </w:rPr>
        <w:t>рабочих</w:t>
      </w:r>
      <w:r w:rsidR="004C3C82" w:rsidRPr="002B1734">
        <w:rPr>
          <w:sz w:val="22"/>
          <w:szCs w:val="22"/>
        </w:rPr>
        <w:t xml:space="preserve"> дней</w:t>
      </w:r>
      <w:r w:rsidR="003509B1" w:rsidRPr="002B1734">
        <w:rPr>
          <w:bCs/>
          <w:sz w:val="22"/>
          <w:szCs w:val="22"/>
        </w:rPr>
        <w:t xml:space="preserve"> с даты принятия </w:t>
      </w:r>
      <w:r w:rsidR="00D92A1C" w:rsidRPr="002B1734">
        <w:rPr>
          <w:bCs/>
          <w:sz w:val="22"/>
          <w:szCs w:val="22"/>
        </w:rPr>
        <w:t>такого решения</w:t>
      </w:r>
      <w:r w:rsidR="003509B1" w:rsidRPr="002B1734">
        <w:rPr>
          <w:bCs/>
          <w:sz w:val="22"/>
          <w:szCs w:val="22"/>
        </w:rPr>
        <w:t>.</w:t>
      </w:r>
    </w:p>
    <w:p w14:paraId="2F3CECD4" w14:textId="1C8541BC" w:rsidR="00D92A1C"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4</w:t>
      </w:r>
      <w:r w:rsidRPr="00854121">
        <w:rPr>
          <w:b/>
          <w:sz w:val="22"/>
          <w:szCs w:val="22"/>
        </w:rPr>
        <w:t>.</w:t>
      </w:r>
      <w:r>
        <w:rPr>
          <w:sz w:val="22"/>
          <w:szCs w:val="22"/>
        </w:rPr>
        <w:t> </w:t>
      </w:r>
      <w:r w:rsidR="00552EC5" w:rsidRPr="002B1734">
        <w:rPr>
          <w:sz w:val="22"/>
          <w:szCs w:val="22"/>
        </w:rPr>
        <w:t>В случае изменения реквизитов</w:t>
      </w:r>
      <w:r w:rsidR="00CE4BF1" w:rsidRPr="002B1734">
        <w:rPr>
          <w:sz w:val="22"/>
          <w:szCs w:val="22"/>
        </w:rPr>
        <w:t xml:space="preserve"> З</w:t>
      </w:r>
      <w:r w:rsidR="00740811" w:rsidRPr="002B1734">
        <w:rPr>
          <w:sz w:val="22"/>
          <w:szCs w:val="22"/>
        </w:rPr>
        <w:t>аявителя</w:t>
      </w:r>
      <w:r w:rsidR="002D096C" w:rsidRPr="002B1734">
        <w:rPr>
          <w:sz w:val="22"/>
          <w:szCs w:val="22"/>
        </w:rPr>
        <w:t>/</w:t>
      </w:r>
      <w:r w:rsidR="00CE4BF1" w:rsidRPr="002B1734">
        <w:rPr>
          <w:sz w:val="22"/>
          <w:szCs w:val="22"/>
        </w:rPr>
        <w:t>У</w:t>
      </w:r>
      <w:r w:rsidR="002D096C" w:rsidRPr="002B1734">
        <w:rPr>
          <w:sz w:val="22"/>
          <w:szCs w:val="22"/>
        </w:rPr>
        <w:t>частника</w:t>
      </w:r>
      <w:r w:rsidR="00D92A1C" w:rsidRPr="002B1734">
        <w:rPr>
          <w:sz w:val="22"/>
          <w:szCs w:val="22"/>
        </w:rPr>
        <w:t xml:space="preserve"> аукциона</w:t>
      </w:r>
      <w:r w:rsidR="00740811" w:rsidRPr="002B1734">
        <w:rPr>
          <w:sz w:val="22"/>
          <w:szCs w:val="22"/>
        </w:rPr>
        <w:t xml:space="preserve"> для возврата задатка</w:t>
      </w:r>
      <w:r w:rsidR="00CE4BF1" w:rsidRPr="002B1734">
        <w:rPr>
          <w:sz w:val="22"/>
          <w:szCs w:val="22"/>
        </w:rPr>
        <w:t>, указанных в Заявке, З</w:t>
      </w:r>
      <w:r w:rsidR="00552EC5" w:rsidRPr="002B1734">
        <w:rPr>
          <w:sz w:val="22"/>
          <w:szCs w:val="22"/>
        </w:rPr>
        <w:t>аявитель</w:t>
      </w:r>
      <w:r w:rsidR="002D096C" w:rsidRPr="002B1734">
        <w:rPr>
          <w:sz w:val="22"/>
          <w:szCs w:val="22"/>
        </w:rPr>
        <w:t>/</w:t>
      </w:r>
      <w:r w:rsidR="00CE4BF1" w:rsidRPr="002B1734">
        <w:rPr>
          <w:sz w:val="22"/>
          <w:szCs w:val="22"/>
        </w:rPr>
        <w:t>У</w:t>
      </w:r>
      <w:r w:rsidR="002D096C" w:rsidRPr="002B1734">
        <w:rPr>
          <w:sz w:val="22"/>
          <w:szCs w:val="22"/>
        </w:rPr>
        <w:t>частник</w:t>
      </w:r>
      <w:r w:rsidR="00B21005" w:rsidRPr="002B1734">
        <w:rPr>
          <w:sz w:val="22"/>
          <w:szCs w:val="22"/>
        </w:rPr>
        <w:t xml:space="preserve"> направляет</w:t>
      </w:r>
      <w:r w:rsidR="00552EC5" w:rsidRPr="002B1734">
        <w:rPr>
          <w:sz w:val="22"/>
          <w:szCs w:val="22"/>
        </w:rPr>
        <w:t xml:space="preserve"> в адрес Организатора аукциона</w:t>
      </w:r>
      <w:r w:rsidR="003012AC" w:rsidRPr="002B1734">
        <w:rPr>
          <w:sz w:val="26"/>
          <w:szCs w:val="26"/>
        </w:rPr>
        <w:t xml:space="preserve"> </w:t>
      </w:r>
      <w:r w:rsidR="00552EC5" w:rsidRPr="002B1734">
        <w:rPr>
          <w:sz w:val="22"/>
          <w:szCs w:val="22"/>
        </w:rPr>
        <w:t xml:space="preserve">уведомление об </w:t>
      </w:r>
      <w:r w:rsidR="00B0064A" w:rsidRPr="002B1734">
        <w:rPr>
          <w:sz w:val="22"/>
          <w:szCs w:val="22"/>
        </w:rPr>
        <w:t xml:space="preserve">их </w:t>
      </w:r>
      <w:r w:rsidR="00552EC5" w:rsidRPr="002B1734">
        <w:rPr>
          <w:sz w:val="22"/>
          <w:szCs w:val="22"/>
        </w:rPr>
        <w:t>изменении,</w:t>
      </w:r>
      <w:r w:rsidR="00CE4BF1" w:rsidRPr="002B1734">
        <w:rPr>
          <w:sz w:val="22"/>
          <w:szCs w:val="22"/>
        </w:rPr>
        <w:t xml:space="preserve"> при этом задаток возвращается З</w:t>
      </w:r>
      <w:r w:rsidR="00552EC5" w:rsidRPr="002B1734">
        <w:rPr>
          <w:sz w:val="22"/>
          <w:szCs w:val="22"/>
        </w:rPr>
        <w:t>аявителю</w:t>
      </w:r>
      <w:r w:rsidR="002D096C" w:rsidRPr="002B1734">
        <w:rPr>
          <w:sz w:val="22"/>
          <w:szCs w:val="22"/>
        </w:rPr>
        <w:t>/</w:t>
      </w:r>
      <w:r w:rsidR="00CE4BF1" w:rsidRPr="002B1734">
        <w:rPr>
          <w:sz w:val="22"/>
          <w:szCs w:val="22"/>
        </w:rPr>
        <w:t>У</w:t>
      </w:r>
      <w:r w:rsidR="002D096C" w:rsidRPr="002B1734">
        <w:rPr>
          <w:sz w:val="22"/>
          <w:szCs w:val="22"/>
        </w:rPr>
        <w:t>частнику</w:t>
      </w:r>
      <w:r w:rsidR="00552EC5" w:rsidRPr="002B1734">
        <w:rPr>
          <w:sz w:val="22"/>
          <w:szCs w:val="22"/>
        </w:rPr>
        <w:t xml:space="preserve"> </w:t>
      </w:r>
      <w:r w:rsidR="0057058F" w:rsidRPr="002B1734">
        <w:rPr>
          <w:sz w:val="22"/>
          <w:szCs w:val="22"/>
        </w:rPr>
        <w:t>в порядке, установленном</w:t>
      </w:r>
      <w:r w:rsidR="00FE6617" w:rsidRPr="002B1734">
        <w:rPr>
          <w:sz w:val="22"/>
          <w:szCs w:val="22"/>
        </w:rPr>
        <w:t xml:space="preserve"> настоящим разделом</w:t>
      </w:r>
      <w:r w:rsidR="0057058F" w:rsidRPr="002B1734">
        <w:rPr>
          <w:sz w:val="22"/>
          <w:szCs w:val="22"/>
        </w:rPr>
        <w:t>.</w:t>
      </w:r>
      <w:bookmarkStart w:id="82" w:name="__RefHeading__61_520497706"/>
      <w:bookmarkStart w:id="83" w:name="__RefHeading__76_1698952488"/>
      <w:bookmarkStart w:id="84" w:name="_Toc423619385"/>
      <w:bookmarkStart w:id="85" w:name="_Toc426462879"/>
      <w:bookmarkStart w:id="86" w:name="_Toc428969614"/>
      <w:bookmarkEnd w:id="82"/>
      <w:bookmarkEnd w:id="83"/>
    </w:p>
    <w:p w14:paraId="6B9B497F" w14:textId="77777777" w:rsidR="0071037B" w:rsidRPr="002B1734" w:rsidRDefault="0071037B" w:rsidP="00F462E6">
      <w:pPr>
        <w:tabs>
          <w:tab w:val="left" w:pos="709"/>
          <w:tab w:val="left" w:pos="851"/>
          <w:tab w:val="left" w:pos="900"/>
          <w:tab w:val="left" w:pos="993"/>
        </w:tabs>
        <w:autoSpaceDE w:val="0"/>
        <w:spacing w:line="276" w:lineRule="auto"/>
        <w:ind w:left="426"/>
        <w:jc w:val="both"/>
        <w:rPr>
          <w:sz w:val="26"/>
          <w:szCs w:val="26"/>
        </w:rPr>
      </w:pPr>
    </w:p>
    <w:p w14:paraId="3D9AE43C" w14:textId="345167F4" w:rsidR="00E34CEB" w:rsidRPr="00854121" w:rsidRDefault="00854121" w:rsidP="00854121">
      <w:pPr>
        <w:pStyle w:val="2"/>
        <w:numPr>
          <w:ilvl w:val="0"/>
          <w:numId w:val="0"/>
        </w:numPr>
        <w:spacing w:before="0" w:after="100" w:line="276" w:lineRule="auto"/>
        <w:ind w:left="786"/>
        <w:rPr>
          <w:rFonts w:ascii="Times New Roman" w:hAnsi="Times New Roman"/>
          <w:i w:val="0"/>
          <w:sz w:val="26"/>
          <w:szCs w:val="26"/>
          <w:lang w:val="ru-RU"/>
        </w:rPr>
      </w:pPr>
      <w:bookmarkStart w:id="87" w:name="_Toc479691590"/>
      <w:r>
        <w:rPr>
          <w:rFonts w:ascii="Times New Roman" w:hAnsi="Times New Roman"/>
          <w:i w:val="0"/>
          <w:sz w:val="26"/>
          <w:szCs w:val="26"/>
          <w:lang w:val="ru-RU"/>
        </w:rPr>
        <w:t>8. </w:t>
      </w:r>
      <w:r w:rsidR="001F3C6F" w:rsidRPr="00854121">
        <w:rPr>
          <w:rFonts w:ascii="Times New Roman" w:hAnsi="Times New Roman"/>
          <w:i w:val="0"/>
          <w:sz w:val="26"/>
          <w:szCs w:val="26"/>
          <w:lang w:val="ru-RU"/>
        </w:rPr>
        <w:t>Аукционн</w:t>
      </w:r>
      <w:r w:rsidR="00740811" w:rsidRPr="00854121">
        <w:rPr>
          <w:rFonts w:ascii="Times New Roman" w:hAnsi="Times New Roman"/>
          <w:i w:val="0"/>
          <w:sz w:val="26"/>
          <w:szCs w:val="26"/>
          <w:lang w:val="ru-RU"/>
        </w:rPr>
        <w:t>ая</w:t>
      </w:r>
      <w:r w:rsidR="001F3C6F" w:rsidRPr="00854121">
        <w:rPr>
          <w:rFonts w:ascii="Times New Roman" w:hAnsi="Times New Roman"/>
          <w:i w:val="0"/>
          <w:sz w:val="26"/>
          <w:szCs w:val="26"/>
          <w:lang w:val="ru-RU"/>
        </w:rPr>
        <w:t xml:space="preserve"> комисси</w:t>
      </w:r>
      <w:r w:rsidR="00740811" w:rsidRPr="00854121">
        <w:rPr>
          <w:rFonts w:ascii="Times New Roman" w:hAnsi="Times New Roman"/>
          <w:i w:val="0"/>
          <w:sz w:val="26"/>
          <w:szCs w:val="26"/>
          <w:lang w:val="ru-RU"/>
        </w:rPr>
        <w:t>я</w:t>
      </w:r>
      <w:bookmarkEnd w:id="84"/>
      <w:bookmarkEnd w:id="85"/>
      <w:bookmarkEnd w:id="86"/>
      <w:bookmarkEnd w:id="87"/>
    </w:p>
    <w:p w14:paraId="7A329681" w14:textId="6B4DFEB2" w:rsidR="006A6D70" w:rsidRPr="002B1734" w:rsidRDefault="00D13C1B" w:rsidP="00D13C1B">
      <w:pPr>
        <w:autoSpaceDE w:val="0"/>
        <w:spacing w:line="276" w:lineRule="auto"/>
        <w:ind w:firstLine="426"/>
        <w:jc w:val="both"/>
        <w:rPr>
          <w:sz w:val="22"/>
          <w:szCs w:val="22"/>
        </w:rPr>
      </w:pPr>
      <w:r>
        <w:rPr>
          <w:b/>
          <w:sz w:val="22"/>
          <w:szCs w:val="22"/>
        </w:rPr>
        <w:t>8</w:t>
      </w:r>
      <w:r w:rsidRPr="00854121">
        <w:rPr>
          <w:b/>
          <w:sz w:val="22"/>
          <w:szCs w:val="22"/>
        </w:rPr>
        <w:t>.</w:t>
      </w:r>
      <w:r>
        <w:rPr>
          <w:b/>
          <w:sz w:val="22"/>
          <w:szCs w:val="22"/>
        </w:rPr>
        <w:t>1</w:t>
      </w:r>
      <w:r w:rsidRPr="00854121">
        <w:rPr>
          <w:b/>
          <w:sz w:val="22"/>
          <w:szCs w:val="22"/>
        </w:rPr>
        <w:t>.</w:t>
      </w:r>
      <w:r>
        <w:rPr>
          <w:sz w:val="22"/>
          <w:szCs w:val="22"/>
        </w:rPr>
        <w:t> </w:t>
      </w:r>
      <w:r w:rsidR="00EE1868" w:rsidRPr="002B1734">
        <w:rPr>
          <w:bCs/>
          <w:sz w:val="22"/>
          <w:szCs w:val="22"/>
        </w:rPr>
        <w:t>Аукционная к</w:t>
      </w:r>
      <w:r w:rsidR="003509B1" w:rsidRPr="002B1734">
        <w:rPr>
          <w:bCs/>
          <w:sz w:val="22"/>
          <w:szCs w:val="22"/>
        </w:rPr>
        <w:t xml:space="preserve">омиссия </w:t>
      </w:r>
      <w:r w:rsidR="00740811" w:rsidRPr="002B1734">
        <w:rPr>
          <w:bCs/>
          <w:sz w:val="22"/>
          <w:szCs w:val="22"/>
        </w:rPr>
        <w:t>формируется Организатором аукциона</w:t>
      </w:r>
      <w:r w:rsidR="003012AC" w:rsidRPr="002B1734">
        <w:rPr>
          <w:bCs/>
          <w:sz w:val="22"/>
          <w:szCs w:val="22"/>
        </w:rPr>
        <w:t xml:space="preserve"> </w:t>
      </w:r>
      <w:r w:rsidR="00C44AD8" w:rsidRPr="002B1734">
        <w:rPr>
          <w:bCs/>
          <w:sz w:val="22"/>
          <w:szCs w:val="22"/>
        </w:rPr>
        <w:t xml:space="preserve">и </w:t>
      </w:r>
      <w:r w:rsidR="00C44AD8" w:rsidRPr="002B1734">
        <w:rPr>
          <w:sz w:val="22"/>
          <w:szCs w:val="22"/>
        </w:rPr>
        <w:t>осуществляет следующие полномочия:</w:t>
      </w:r>
    </w:p>
    <w:p w14:paraId="01C4C25C" w14:textId="608FBA79" w:rsidR="006A6D70" w:rsidRPr="002B1734" w:rsidRDefault="00614A8F" w:rsidP="00614A8F">
      <w:pPr>
        <w:autoSpaceDE w:val="0"/>
        <w:spacing w:line="276" w:lineRule="auto"/>
        <w:ind w:firstLine="426"/>
        <w:jc w:val="both"/>
        <w:rPr>
          <w:sz w:val="22"/>
          <w:szCs w:val="22"/>
        </w:rPr>
      </w:pPr>
      <w:r>
        <w:rPr>
          <w:sz w:val="22"/>
          <w:szCs w:val="22"/>
        </w:rPr>
        <w:t>- </w:t>
      </w:r>
      <w:r w:rsidR="00C707CC" w:rsidRPr="002B1734">
        <w:rPr>
          <w:sz w:val="22"/>
          <w:szCs w:val="22"/>
        </w:rPr>
        <w:t>обеспечивает в установлен</w:t>
      </w:r>
      <w:r w:rsidR="009B456F" w:rsidRPr="002B1734">
        <w:rPr>
          <w:sz w:val="22"/>
          <w:szCs w:val="22"/>
        </w:rPr>
        <w:t>ном порядке проведение аукциона;</w:t>
      </w:r>
    </w:p>
    <w:p w14:paraId="746101AF" w14:textId="04F1A2C8" w:rsidR="006A6D70"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рассматривает З</w:t>
      </w:r>
      <w:r w:rsidR="003509B1" w:rsidRPr="002B1734">
        <w:rPr>
          <w:sz w:val="22"/>
          <w:szCs w:val="22"/>
        </w:rPr>
        <w:t xml:space="preserve">аявки на предмет соответствия требованиям, установленным </w:t>
      </w:r>
      <w:r w:rsidR="005427C5" w:rsidRPr="002B1734">
        <w:rPr>
          <w:sz w:val="22"/>
          <w:szCs w:val="22"/>
        </w:rPr>
        <w:t>Извещением</w:t>
      </w:r>
      <w:r w:rsidR="003509B1" w:rsidRPr="002B1734">
        <w:rPr>
          <w:sz w:val="22"/>
          <w:szCs w:val="22"/>
        </w:rPr>
        <w:t xml:space="preserve"> 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3509B1" w:rsidRPr="002B1734">
        <w:rPr>
          <w:sz w:val="22"/>
          <w:szCs w:val="22"/>
        </w:rPr>
        <w:t xml:space="preserve">, и соответствия </w:t>
      </w:r>
      <w:r w:rsidR="00A03CD4" w:rsidRPr="002B1734">
        <w:rPr>
          <w:sz w:val="22"/>
          <w:szCs w:val="22"/>
        </w:rPr>
        <w:t>З</w:t>
      </w:r>
      <w:r w:rsidR="00AD2D5A" w:rsidRPr="002B1734">
        <w:rPr>
          <w:sz w:val="22"/>
          <w:szCs w:val="22"/>
        </w:rPr>
        <w:t>аявителя</w:t>
      </w:r>
      <w:r w:rsidR="003509B1" w:rsidRPr="002B1734">
        <w:rPr>
          <w:sz w:val="22"/>
          <w:szCs w:val="22"/>
        </w:rPr>
        <w:t xml:space="preserve"> требованиям, предъявляемым к </w:t>
      </w:r>
      <w:r w:rsidR="008729F6" w:rsidRPr="002B1734">
        <w:rPr>
          <w:sz w:val="22"/>
          <w:szCs w:val="22"/>
        </w:rPr>
        <w:t>У</w:t>
      </w:r>
      <w:r w:rsidR="003509B1" w:rsidRPr="002B1734">
        <w:rPr>
          <w:sz w:val="22"/>
          <w:szCs w:val="22"/>
        </w:rPr>
        <w:t xml:space="preserve">частникам, устанавливает факты соответствия полноте и срокам поступления на счет </w:t>
      </w:r>
      <w:r w:rsidR="00EE1868" w:rsidRPr="002B1734">
        <w:rPr>
          <w:sz w:val="22"/>
          <w:szCs w:val="22"/>
        </w:rPr>
        <w:t xml:space="preserve">получателя платежей </w:t>
      </w:r>
      <w:r w:rsidR="003509B1" w:rsidRPr="002B1734">
        <w:rPr>
          <w:sz w:val="22"/>
          <w:szCs w:val="22"/>
        </w:rPr>
        <w:t xml:space="preserve">денежных средств от </w:t>
      </w:r>
      <w:r w:rsidR="004867E0" w:rsidRPr="002B1734">
        <w:rPr>
          <w:sz w:val="22"/>
          <w:szCs w:val="22"/>
        </w:rPr>
        <w:t>З</w:t>
      </w:r>
      <w:r w:rsidR="0007641D" w:rsidRPr="002B1734">
        <w:rPr>
          <w:sz w:val="22"/>
          <w:szCs w:val="22"/>
        </w:rPr>
        <w:t>аявителей</w:t>
      </w:r>
      <w:r w:rsidR="004F1481" w:rsidRPr="002B1734">
        <w:rPr>
          <w:sz w:val="22"/>
          <w:szCs w:val="22"/>
        </w:rPr>
        <w:t xml:space="preserve"> </w:t>
      </w:r>
      <w:r w:rsidR="003509B1" w:rsidRPr="002B1734">
        <w:rPr>
          <w:sz w:val="22"/>
          <w:szCs w:val="22"/>
        </w:rPr>
        <w:t>для оплаты задатков</w:t>
      </w:r>
      <w:r w:rsidR="009B456F" w:rsidRPr="002B1734">
        <w:rPr>
          <w:sz w:val="22"/>
          <w:szCs w:val="22"/>
        </w:rPr>
        <w:t>;</w:t>
      </w:r>
    </w:p>
    <w:p w14:paraId="488A949B" w14:textId="44FE7892" w:rsidR="006A6D70" w:rsidRPr="002B1734" w:rsidRDefault="00614A8F" w:rsidP="00614A8F">
      <w:pPr>
        <w:autoSpaceDE w:val="0"/>
        <w:spacing w:line="276" w:lineRule="auto"/>
        <w:ind w:firstLine="426"/>
        <w:jc w:val="both"/>
        <w:rPr>
          <w:sz w:val="22"/>
          <w:szCs w:val="22"/>
        </w:rPr>
      </w:pPr>
      <w:r>
        <w:rPr>
          <w:sz w:val="22"/>
          <w:szCs w:val="22"/>
        </w:rPr>
        <w:t>- </w:t>
      </w:r>
      <w:r w:rsidR="00C44AD8" w:rsidRPr="002B1734">
        <w:rPr>
          <w:sz w:val="22"/>
          <w:szCs w:val="22"/>
        </w:rPr>
        <w:t>принимает</w:t>
      </w:r>
      <w:r w:rsidR="003509B1" w:rsidRPr="002B1734">
        <w:rPr>
          <w:sz w:val="22"/>
          <w:szCs w:val="22"/>
        </w:rPr>
        <w:t xml:space="preserve"> решение о признании </w:t>
      </w:r>
      <w:r w:rsidR="00D8026A" w:rsidRPr="002B1734">
        <w:rPr>
          <w:sz w:val="22"/>
          <w:szCs w:val="22"/>
        </w:rPr>
        <w:t>З</w:t>
      </w:r>
      <w:r w:rsidR="0007641D" w:rsidRPr="002B1734">
        <w:rPr>
          <w:sz w:val="22"/>
          <w:szCs w:val="22"/>
        </w:rPr>
        <w:t>аявителей</w:t>
      </w:r>
      <w:r w:rsidR="004F1481" w:rsidRPr="002B1734">
        <w:rPr>
          <w:sz w:val="22"/>
          <w:szCs w:val="22"/>
        </w:rPr>
        <w:t xml:space="preserve"> </w:t>
      </w:r>
      <w:r w:rsidR="00D8026A" w:rsidRPr="002B1734">
        <w:rPr>
          <w:sz w:val="22"/>
          <w:szCs w:val="22"/>
        </w:rPr>
        <w:t>У</w:t>
      </w:r>
      <w:r w:rsidR="003509B1" w:rsidRPr="002B1734">
        <w:rPr>
          <w:sz w:val="22"/>
          <w:szCs w:val="22"/>
        </w:rPr>
        <w:t>частниками</w:t>
      </w:r>
      <w:r w:rsidR="009B456F" w:rsidRPr="002B1734">
        <w:rPr>
          <w:sz w:val="22"/>
          <w:szCs w:val="22"/>
        </w:rPr>
        <w:t xml:space="preserve"> аукциона</w:t>
      </w:r>
      <w:r w:rsidR="001B51FC" w:rsidRPr="002B1734">
        <w:rPr>
          <w:sz w:val="22"/>
          <w:szCs w:val="22"/>
        </w:rPr>
        <w:t xml:space="preserve"> или об отказе в допуске </w:t>
      </w:r>
      <w:r w:rsidR="00D8026A" w:rsidRPr="002B1734">
        <w:rPr>
          <w:sz w:val="22"/>
          <w:szCs w:val="22"/>
        </w:rPr>
        <w:t>З</w:t>
      </w:r>
      <w:r w:rsidR="0007641D" w:rsidRPr="002B1734">
        <w:rPr>
          <w:sz w:val="22"/>
          <w:szCs w:val="22"/>
        </w:rPr>
        <w:t>аявителей</w:t>
      </w:r>
      <w:r w:rsidR="001B51FC" w:rsidRPr="002B1734">
        <w:rPr>
          <w:sz w:val="22"/>
          <w:szCs w:val="22"/>
        </w:rPr>
        <w:t xml:space="preserve"> к участию в аукционе, которое оформляется </w:t>
      </w:r>
      <w:r w:rsidR="009B456F" w:rsidRPr="002B1734">
        <w:rPr>
          <w:sz w:val="22"/>
          <w:szCs w:val="22"/>
        </w:rPr>
        <w:t>п</w:t>
      </w:r>
      <w:r w:rsidR="003509B1" w:rsidRPr="002B1734">
        <w:rPr>
          <w:sz w:val="22"/>
          <w:szCs w:val="22"/>
        </w:rPr>
        <w:t>ротоколом</w:t>
      </w:r>
      <w:r w:rsidR="00F24F5C" w:rsidRPr="002B1734">
        <w:rPr>
          <w:sz w:val="22"/>
          <w:szCs w:val="22"/>
        </w:rPr>
        <w:t xml:space="preserve"> рассмотрения </w:t>
      </w:r>
      <w:r w:rsidR="009B456F" w:rsidRPr="002B1734">
        <w:rPr>
          <w:sz w:val="22"/>
          <w:szCs w:val="22"/>
        </w:rPr>
        <w:t>з</w:t>
      </w:r>
      <w:r w:rsidR="00F24F5C" w:rsidRPr="002B1734">
        <w:rPr>
          <w:sz w:val="22"/>
          <w:szCs w:val="22"/>
        </w:rPr>
        <w:t>аявок</w:t>
      </w:r>
      <w:r w:rsidR="009B456F" w:rsidRPr="002B1734">
        <w:rPr>
          <w:sz w:val="22"/>
          <w:szCs w:val="22"/>
        </w:rPr>
        <w:t xml:space="preserve">, </w:t>
      </w:r>
      <w:r w:rsidR="00E616A6" w:rsidRPr="002B1734">
        <w:rPr>
          <w:sz w:val="22"/>
          <w:szCs w:val="22"/>
        </w:rPr>
        <w:t>подписываемое</w:t>
      </w:r>
      <w:r w:rsidR="00D8026A" w:rsidRPr="002B1734">
        <w:rPr>
          <w:sz w:val="22"/>
          <w:szCs w:val="22"/>
        </w:rPr>
        <w:t xml:space="preserve"> А</w:t>
      </w:r>
      <w:r w:rsidR="00B719CE" w:rsidRPr="002B1734">
        <w:rPr>
          <w:sz w:val="22"/>
          <w:szCs w:val="22"/>
        </w:rPr>
        <w:t>укционной ко</w:t>
      </w:r>
      <w:r w:rsidR="00E616A6" w:rsidRPr="002B1734">
        <w:rPr>
          <w:sz w:val="22"/>
          <w:szCs w:val="22"/>
        </w:rPr>
        <w:t xml:space="preserve">миссией не позднее </w:t>
      </w:r>
      <w:r w:rsidR="00D8026A" w:rsidRPr="002B1734">
        <w:rPr>
          <w:sz w:val="22"/>
          <w:szCs w:val="22"/>
        </w:rPr>
        <w:t>одного дня со дня рассмотрения З</w:t>
      </w:r>
      <w:r w:rsidR="00B719CE" w:rsidRPr="002B1734">
        <w:rPr>
          <w:sz w:val="22"/>
          <w:szCs w:val="22"/>
        </w:rPr>
        <w:t xml:space="preserve">аявок </w:t>
      </w:r>
      <w:r w:rsidR="00974D86" w:rsidRPr="002B1734">
        <w:rPr>
          <w:sz w:val="22"/>
          <w:szCs w:val="22"/>
        </w:rPr>
        <w:t>и размещается на О</w:t>
      </w:r>
      <w:r w:rsidR="00B719CE" w:rsidRPr="002B1734">
        <w:rPr>
          <w:sz w:val="22"/>
          <w:szCs w:val="22"/>
        </w:rPr>
        <w:t xml:space="preserve">фициальном сайте </w:t>
      </w:r>
      <w:r w:rsidR="003C5FF2" w:rsidRPr="002B1734">
        <w:rPr>
          <w:sz w:val="22"/>
          <w:szCs w:val="22"/>
        </w:rPr>
        <w:t>торгов</w:t>
      </w:r>
      <w:r w:rsidR="00E616A6" w:rsidRPr="002B1734">
        <w:rPr>
          <w:sz w:val="22"/>
          <w:szCs w:val="22"/>
        </w:rPr>
        <w:t>, на ЕПТ МО</w:t>
      </w:r>
      <w:r w:rsidR="003C5FF2" w:rsidRPr="002B1734">
        <w:rPr>
          <w:sz w:val="22"/>
          <w:szCs w:val="22"/>
        </w:rPr>
        <w:t xml:space="preserve"> </w:t>
      </w:r>
      <w:r w:rsidR="00B719CE" w:rsidRPr="002B1734">
        <w:rPr>
          <w:sz w:val="22"/>
          <w:szCs w:val="22"/>
        </w:rPr>
        <w:t xml:space="preserve">не позднее, чем на следующий день после </w:t>
      </w:r>
      <w:r w:rsidR="008128A4" w:rsidRPr="002B1734">
        <w:rPr>
          <w:sz w:val="22"/>
          <w:szCs w:val="22"/>
        </w:rPr>
        <w:t xml:space="preserve">дня подписания </w:t>
      </w:r>
      <w:r w:rsidR="003012AC" w:rsidRPr="002B1734">
        <w:rPr>
          <w:sz w:val="22"/>
          <w:szCs w:val="22"/>
        </w:rPr>
        <w:t xml:space="preserve">указанного </w:t>
      </w:r>
      <w:r w:rsidR="008128A4" w:rsidRPr="002B1734">
        <w:rPr>
          <w:sz w:val="22"/>
          <w:szCs w:val="22"/>
        </w:rPr>
        <w:t>протокола</w:t>
      </w:r>
      <w:r w:rsidR="00974D86" w:rsidRPr="002B1734">
        <w:rPr>
          <w:sz w:val="22"/>
          <w:szCs w:val="22"/>
        </w:rPr>
        <w:t>;</w:t>
      </w:r>
    </w:p>
    <w:p w14:paraId="0773DCCC" w14:textId="71644F6E" w:rsidR="006A6D70" w:rsidRPr="002B1734" w:rsidRDefault="00614A8F" w:rsidP="00614A8F">
      <w:pPr>
        <w:autoSpaceDE w:val="0"/>
        <w:spacing w:line="276" w:lineRule="auto"/>
        <w:ind w:firstLine="426"/>
        <w:jc w:val="both"/>
        <w:rPr>
          <w:sz w:val="22"/>
          <w:szCs w:val="22"/>
        </w:rPr>
      </w:pPr>
      <w:r>
        <w:rPr>
          <w:sz w:val="22"/>
          <w:szCs w:val="22"/>
        </w:rPr>
        <w:t>- </w:t>
      </w:r>
      <w:r w:rsidR="00B21005" w:rsidRPr="002B1734">
        <w:rPr>
          <w:sz w:val="22"/>
          <w:szCs w:val="22"/>
        </w:rPr>
        <w:t>направляет (</w:t>
      </w:r>
      <w:r w:rsidR="00366E10" w:rsidRPr="002B1734">
        <w:rPr>
          <w:sz w:val="22"/>
          <w:szCs w:val="22"/>
        </w:rPr>
        <w:t>выдает</w:t>
      </w:r>
      <w:r w:rsidR="00B21005" w:rsidRPr="002B1734">
        <w:rPr>
          <w:sz w:val="22"/>
          <w:szCs w:val="22"/>
        </w:rPr>
        <w:t>)</w:t>
      </w:r>
      <w:r w:rsidR="00366E10" w:rsidRPr="002B1734">
        <w:rPr>
          <w:sz w:val="22"/>
          <w:szCs w:val="22"/>
        </w:rPr>
        <w:t xml:space="preserve"> </w:t>
      </w:r>
      <w:r w:rsidR="00D8026A" w:rsidRPr="002B1734">
        <w:rPr>
          <w:sz w:val="22"/>
          <w:szCs w:val="22"/>
        </w:rPr>
        <w:t>З</w:t>
      </w:r>
      <w:r w:rsidR="0007641D" w:rsidRPr="002B1734">
        <w:rPr>
          <w:sz w:val="22"/>
          <w:szCs w:val="22"/>
        </w:rPr>
        <w:t>аявителям</w:t>
      </w:r>
      <w:r w:rsidR="00A03CD4" w:rsidRPr="002B1734">
        <w:rPr>
          <w:sz w:val="22"/>
          <w:szCs w:val="22"/>
        </w:rPr>
        <w:t xml:space="preserve">, признанными </w:t>
      </w:r>
      <w:r w:rsidR="00D8026A" w:rsidRPr="002B1734">
        <w:rPr>
          <w:sz w:val="22"/>
          <w:szCs w:val="22"/>
        </w:rPr>
        <w:t>У</w:t>
      </w:r>
      <w:r w:rsidR="00A03CD4" w:rsidRPr="002B1734">
        <w:rPr>
          <w:sz w:val="22"/>
          <w:szCs w:val="22"/>
        </w:rPr>
        <w:t>частниками</w:t>
      </w:r>
      <w:r w:rsidR="00D8026A" w:rsidRPr="002B1734">
        <w:rPr>
          <w:sz w:val="22"/>
          <w:szCs w:val="22"/>
        </w:rPr>
        <w:t xml:space="preserve"> аукциона и З</w:t>
      </w:r>
      <w:r w:rsidR="00A03CD4" w:rsidRPr="002B1734">
        <w:rPr>
          <w:sz w:val="22"/>
          <w:szCs w:val="22"/>
        </w:rPr>
        <w:t>аявителям, не допущенным к участию в аукционе</w:t>
      </w:r>
      <w:r w:rsidR="00E511EA" w:rsidRPr="002B1734">
        <w:rPr>
          <w:sz w:val="22"/>
          <w:szCs w:val="22"/>
        </w:rPr>
        <w:t>,</w:t>
      </w:r>
      <w:r w:rsidR="003509B1" w:rsidRPr="002B1734">
        <w:rPr>
          <w:sz w:val="22"/>
          <w:szCs w:val="22"/>
        </w:rPr>
        <w:t xml:space="preserve"> уведомления о принятых решениях </w:t>
      </w:r>
      <w:r w:rsidR="00B21005" w:rsidRPr="002B1734">
        <w:rPr>
          <w:sz w:val="22"/>
          <w:szCs w:val="22"/>
        </w:rPr>
        <w:t xml:space="preserve">в отношении их </w:t>
      </w:r>
      <w:r w:rsidR="003509B1" w:rsidRPr="002B1734">
        <w:rPr>
          <w:sz w:val="22"/>
          <w:szCs w:val="22"/>
        </w:rPr>
        <w:t>не позднее дня,</w:t>
      </w:r>
      <w:r w:rsidR="009A5069" w:rsidRPr="002B1734">
        <w:rPr>
          <w:sz w:val="22"/>
          <w:szCs w:val="22"/>
        </w:rPr>
        <w:t xml:space="preserve"> следующего</w:t>
      </w:r>
      <w:r w:rsidR="004D44AB" w:rsidRPr="002B1734">
        <w:rPr>
          <w:sz w:val="22"/>
          <w:szCs w:val="22"/>
        </w:rPr>
        <w:t xml:space="preserve"> за</w:t>
      </w:r>
      <w:r w:rsidR="009A5069" w:rsidRPr="002B1734">
        <w:rPr>
          <w:sz w:val="22"/>
          <w:szCs w:val="22"/>
        </w:rPr>
        <w:t xml:space="preserve"> </w:t>
      </w:r>
      <w:r w:rsidR="004D44AB" w:rsidRPr="002B1734">
        <w:rPr>
          <w:sz w:val="22"/>
          <w:szCs w:val="22"/>
        </w:rPr>
        <w:t>днем</w:t>
      </w:r>
      <w:r w:rsidR="009B456F" w:rsidRPr="002B1734">
        <w:rPr>
          <w:sz w:val="22"/>
          <w:szCs w:val="22"/>
        </w:rPr>
        <w:t xml:space="preserve"> подписания п</w:t>
      </w:r>
      <w:r w:rsidR="003509B1" w:rsidRPr="002B1734">
        <w:rPr>
          <w:sz w:val="22"/>
          <w:szCs w:val="22"/>
        </w:rPr>
        <w:t>ротокола</w:t>
      </w:r>
      <w:r w:rsidR="007556B0" w:rsidRPr="002B1734">
        <w:rPr>
          <w:sz w:val="22"/>
          <w:szCs w:val="22"/>
        </w:rPr>
        <w:t xml:space="preserve"> </w:t>
      </w:r>
      <w:r w:rsidR="006A6D70" w:rsidRPr="002B1734">
        <w:rPr>
          <w:sz w:val="22"/>
          <w:szCs w:val="22"/>
        </w:rPr>
        <w:t>рассмотрения з</w:t>
      </w:r>
      <w:r w:rsidR="009A5069" w:rsidRPr="002B1734">
        <w:rPr>
          <w:sz w:val="22"/>
          <w:szCs w:val="22"/>
        </w:rPr>
        <w:t>аявок</w:t>
      </w:r>
      <w:r w:rsidR="006A6D70" w:rsidRPr="002B1734">
        <w:rPr>
          <w:sz w:val="22"/>
          <w:szCs w:val="22"/>
        </w:rPr>
        <w:t>;</w:t>
      </w:r>
    </w:p>
    <w:p w14:paraId="02EA3376" w14:textId="3048195C" w:rsidR="00674AE9"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выбирает А</w:t>
      </w:r>
      <w:r w:rsidR="00674AE9" w:rsidRPr="002B1734">
        <w:rPr>
          <w:sz w:val="22"/>
          <w:szCs w:val="22"/>
        </w:rPr>
        <w:t>укциониста путем открытого голосования;</w:t>
      </w:r>
    </w:p>
    <w:p w14:paraId="6DC4F5EE" w14:textId="444DCC6A" w:rsidR="00461EFF" w:rsidRPr="00614A8F" w:rsidRDefault="00614A8F" w:rsidP="00614A8F">
      <w:pPr>
        <w:autoSpaceDE w:val="0"/>
        <w:spacing w:line="276" w:lineRule="auto"/>
        <w:ind w:firstLine="426"/>
        <w:jc w:val="both"/>
        <w:rPr>
          <w:sz w:val="22"/>
          <w:szCs w:val="22"/>
        </w:rPr>
      </w:pPr>
      <w:r w:rsidRPr="00614A8F">
        <w:rPr>
          <w:sz w:val="22"/>
          <w:szCs w:val="22"/>
        </w:rPr>
        <w:t>- </w:t>
      </w:r>
      <w:r w:rsidR="00461EFF" w:rsidRPr="00614A8F">
        <w:rPr>
          <w:sz w:val="22"/>
          <w:szCs w:val="22"/>
        </w:rPr>
        <w:t>составляет</w:t>
      </w:r>
      <w:r w:rsidR="005935BF" w:rsidRPr="00614A8F">
        <w:rPr>
          <w:sz w:val="22"/>
          <w:szCs w:val="22"/>
        </w:rPr>
        <w:t xml:space="preserve"> </w:t>
      </w:r>
      <w:r w:rsidR="00872526" w:rsidRPr="00614A8F">
        <w:rPr>
          <w:sz w:val="22"/>
          <w:szCs w:val="22"/>
        </w:rPr>
        <w:t>П</w:t>
      </w:r>
      <w:r w:rsidR="005935BF" w:rsidRPr="00614A8F">
        <w:rPr>
          <w:sz w:val="22"/>
          <w:szCs w:val="22"/>
        </w:rPr>
        <w:t>ротокол о результатах аукциона</w:t>
      </w:r>
      <w:r w:rsidR="00D8026A" w:rsidRPr="00614A8F">
        <w:rPr>
          <w:sz w:val="22"/>
          <w:szCs w:val="22"/>
        </w:rPr>
        <w:t>, один из которых передает П</w:t>
      </w:r>
      <w:r w:rsidR="00461EFF" w:rsidRPr="00614A8F">
        <w:rPr>
          <w:sz w:val="22"/>
          <w:szCs w:val="22"/>
        </w:rPr>
        <w:t xml:space="preserve">обедителю аукциона </w:t>
      </w:r>
      <w:r w:rsidR="00B21005" w:rsidRPr="00614A8F">
        <w:rPr>
          <w:sz w:val="22"/>
          <w:szCs w:val="22"/>
        </w:rPr>
        <w:t xml:space="preserve">или </w:t>
      </w:r>
      <w:r w:rsidR="00461EFF" w:rsidRPr="00614A8F">
        <w:rPr>
          <w:sz w:val="22"/>
          <w:szCs w:val="22"/>
        </w:rPr>
        <w:t>уполномоченному представителю</w:t>
      </w:r>
      <w:r w:rsidR="00B21005" w:rsidRPr="00614A8F">
        <w:rPr>
          <w:sz w:val="22"/>
          <w:szCs w:val="22"/>
        </w:rPr>
        <w:t xml:space="preserve"> под расписку в день проведения аукциона</w:t>
      </w:r>
      <w:bookmarkStart w:id="88" w:name="__RefHeading__63_520497706"/>
      <w:bookmarkStart w:id="89" w:name="__RefHeading__78_1698952488"/>
      <w:bookmarkStart w:id="90" w:name="_Toc419295282"/>
      <w:bookmarkStart w:id="91" w:name="_Toc423619386"/>
      <w:bookmarkStart w:id="92" w:name="_Toc426462880"/>
      <w:bookmarkStart w:id="93" w:name="_Toc428969615"/>
      <w:bookmarkEnd w:id="88"/>
      <w:bookmarkEnd w:id="89"/>
      <w:r w:rsidR="006A6D70" w:rsidRPr="00614A8F">
        <w:rPr>
          <w:sz w:val="22"/>
          <w:szCs w:val="22"/>
        </w:rPr>
        <w:t>.</w:t>
      </w:r>
    </w:p>
    <w:p w14:paraId="14934FAE" w14:textId="53DC89A8" w:rsidR="00461EFF" w:rsidRPr="002B1734" w:rsidRDefault="00D13C1B" w:rsidP="00D13C1B">
      <w:pPr>
        <w:autoSpaceDE w:val="0"/>
        <w:spacing w:line="276" w:lineRule="auto"/>
        <w:ind w:firstLine="426"/>
        <w:jc w:val="both"/>
        <w:rPr>
          <w:sz w:val="22"/>
          <w:szCs w:val="22"/>
        </w:rPr>
      </w:pPr>
      <w:r>
        <w:rPr>
          <w:b/>
          <w:sz w:val="22"/>
          <w:szCs w:val="22"/>
        </w:rPr>
        <w:t>8.2</w:t>
      </w:r>
      <w:r w:rsidRPr="00854121">
        <w:rPr>
          <w:b/>
          <w:sz w:val="22"/>
          <w:szCs w:val="22"/>
        </w:rPr>
        <w:t>.</w:t>
      </w:r>
      <w:r>
        <w:rPr>
          <w:sz w:val="22"/>
          <w:szCs w:val="22"/>
        </w:rPr>
        <w:t> </w:t>
      </w:r>
      <w:r w:rsidR="006A6D70" w:rsidRPr="002B1734">
        <w:rPr>
          <w:sz w:val="22"/>
          <w:szCs w:val="22"/>
        </w:rPr>
        <w:t>Аукционная комиссия правомочна осуществлять функции и полномочия, если на ее заседании присутствует не менее пятидесяти процент</w:t>
      </w:r>
      <w:r w:rsidR="004867E0" w:rsidRPr="002B1734">
        <w:rPr>
          <w:sz w:val="22"/>
          <w:szCs w:val="22"/>
        </w:rPr>
        <w:t xml:space="preserve">ов общего числа ее членов, при </w:t>
      </w:r>
      <w:r w:rsidR="006A6D70" w:rsidRPr="002B1734">
        <w:rPr>
          <w:sz w:val="22"/>
          <w:szCs w:val="22"/>
        </w:rPr>
        <w:t xml:space="preserve">этом общее число членов </w:t>
      </w:r>
      <w:r w:rsidR="00872526">
        <w:rPr>
          <w:sz w:val="22"/>
          <w:szCs w:val="22"/>
        </w:rPr>
        <w:t>А</w:t>
      </w:r>
      <w:r w:rsidR="006A6D70" w:rsidRPr="002B1734">
        <w:rPr>
          <w:sz w:val="22"/>
          <w:szCs w:val="22"/>
        </w:rPr>
        <w:t>укционной комиссии должно быть не менее пяти человек.</w:t>
      </w:r>
    </w:p>
    <w:p w14:paraId="183D9176" w14:textId="77777777" w:rsidR="0071037B" w:rsidRPr="002B1734" w:rsidRDefault="0071037B" w:rsidP="00F462E6">
      <w:pPr>
        <w:tabs>
          <w:tab w:val="left" w:pos="567"/>
          <w:tab w:val="left" w:pos="851"/>
          <w:tab w:val="left" w:pos="993"/>
        </w:tabs>
        <w:autoSpaceDE w:val="0"/>
        <w:spacing w:line="276" w:lineRule="auto"/>
        <w:ind w:left="426"/>
        <w:jc w:val="both"/>
        <w:rPr>
          <w:sz w:val="22"/>
          <w:szCs w:val="22"/>
        </w:rPr>
      </w:pPr>
    </w:p>
    <w:p w14:paraId="153DF3DC" w14:textId="13352257" w:rsidR="00ED3E7E"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4" w:name="_Toc479691591"/>
      <w:r>
        <w:rPr>
          <w:rFonts w:ascii="Times New Roman" w:hAnsi="Times New Roman"/>
          <w:i w:val="0"/>
          <w:sz w:val="26"/>
          <w:szCs w:val="26"/>
          <w:lang w:val="ru-RU"/>
        </w:rPr>
        <w:lastRenderedPageBreak/>
        <w:t>9. </w:t>
      </w:r>
      <w:r w:rsidR="003509B1" w:rsidRPr="00D13C1B">
        <w:rPr>
          <w:rFonts w:ascii="Times New Roman" w:hAnsi="Times New Roman"/>
          <w:i w:val="0"/>
          <w:sz w:val="26"/>
          <w:szCs w:val="26"/>
          <w:lang w:val="ru-RU"/>
        </w:rPr>
        <w:t>Порядок проведения аукциона</w:t>
      </w:r>
      <w:bookmarkEnd w:id="90"/>
      <w:bookmarkEnd w:id="91"/>
      <w:bookmarkEnd w:id="92"/>
      <w:bookmarkEnd w:id="93"/>
      <w:bookmarkEnd w:id="94"/>
    </w:p>
    <w:p w14:paraId="04C10249" w14:textId="7CFE65D4" w:rsidR="00461EFF" w:rsidRPr="00193453" w:rsidRDefault="00D13C1B" w:rsidP="00D13C1B">
      <w:pPr>
        <w:autoSpaceDE w:val="0"/>
        <w:spacing w:line="276" w:lineRule="auto"/>
        <w:ind w:firstLine="426"/>
        <w:jc w:val="both"/>
        <w:rPr>
          <w:sz w:val="22"/>
          <w:szCs w:val="22"/>
        </w:rPr>
      </w:pPr>
      <w:r w:rsidRPr="00D13C1B">
        <w:rPr>
          <w:b/>
          <w:sz w:val="22"/>
          <w:szCs w:val="22"/>
        </w:rPr>
        <w:t>9.1. </w:t>
      </w:r>
      <w:r w:rsidR="003509B1" w:rsidRPr="002B1734">
        <w:rPr>
          <w:sz w:val="22"/>
          <w:szCs w:val="22"/>
        </w:rPr>
        <w:t>На регистрацию для участия в аукци</w:t>
      </w:r>
      <w:r w:rsidR="00EC7D22" w:rsidRPr="002B1734">
        <w:rPr>
          <w:sz w:val="22"/>
          <w:szCs w:val="22"/>
        </w:rPr>
        <w:t xml:space="preserve">оне допускаются </w:t>
      </w:r>
      <w:r w:rsidR="00D8026A" w:rsidRPr="00193453">
        <w:rPr>
          <w:sz w:val="22"/>
          <w:szCs w:val="22"/>
        </w:rPr>
        <w:t>У</w:t>
      </w:r>
      <w:r w:rsidR="003509B1" w:rsidRPr="00193453">
        <w:rPr>
          <w:sz w:val="22"/>
          <w:szCs w:val="22"/>
        </w:rPr>
        <w:t>частники</w:t>
      </w:r>
      <w:r w:rsidR="00461EFF" w:rsidRPr="00193453">
        <w:rPr>
          <w:sz w:val="22"/>
          <w:szCs w:val="22"/>
        </w:rPr>
        <w:t xml:space="preserve"> аукциона</w:t>
      </w:r>
      <w:r w:rsidR="00872526">
        <w:rPr>
          <w:sz w:val="22"/>
          <w:szCs w:val="22"/>
        </w:rPr>
        <w:t xml:space="preserve"> или их уполномоченные представители при предъявлении документа, удостоверяющего личность</w:t>
      </w:r>
      <w:r w:rsidR="00421CAD" w:rsidRPr="00193453">
        <w:rPr>
          <w:sz w:val="22"/>
          <w:szCs w:val="22"/>
        </w:rPr>
        <w:t>:</w:t>
      </w:r>
    </w:p>
    <w:p w14:paraId="7B81694E" w14:textId="624AF80F" w:rsidR="00421CAD" w:rsidRPr="00193453" w:rsidRDefault="000C11AB" w:rsidP="00D13C1B">
      <w:pPr>
        <w:autoSpaceDE w:val="0"/>
        <w:spacing w:line="276" w:lineRule="auto"/>
        <w:ind w:firstLine="426"/>
        <w:jc w:val="both"/>
        <w:rPr>
          <w:sz w:val="22"/>
          <w:szCs w:val="22"/>
        </w:rPr>
      </w:pPr>
      <w:r>
        <w:rPr>
          <w:sz w:val="22"/>
          <w:szCs w:val="22"/>
        </w:rPr>
        <w:t>- </w:t>
      </w:r>
      <w:r w:rsidR="008F06A3">
        <w:rPr>
          <w:sz w:val="22"/>
          <w:szCs w:val="22"/>
        </w:rPr>
        <w:t>граждане</w:t>
      </w:r>
      <w:r w:rsidR="00421CAD" w:rsidRPr="00193453">
        <w:rPr>
          <w:sz w:val="22"/>
          <w:szCs w:val="22"/>
        </w:rPr>
        <w:t xml:space="preserve"> и индивидуальные предприниматели, при предъявлении паспорта;</w:t>
      </w:r>
    </w:p>
    <w:p w14:paraId="2EB1DDC8" w14:textId="3D0385A1" w:rsidR="00421CAD" w:rsidRPr="00193453" w:rsidRDefault="000C11AB" w:rsidP="00D13C1B">
      <w:pPr>
        <w:tabs>
          <w:tab w:val="left" w:pos="-1843"/>
        </w:tabs>
        <w:autoSpaceDE w:val="0"/>
        <w:spacing w:line="276" w:lineRule="auto"/>
        <w:ind w:firstLine="426"/>
        <w:jc w:val="both"/>
        <w:rPr>
          <w:bCs/>
          <w:sz w:val="22"/>
          <w:szCs w:val="22"/>
        </w:rPr>
      </w:pPr>
      <w:r>
        <w:rPr>
          <w:sz w:val="22"/>
          <w:szCs w:val="22"/>
        </w:rPr>
        <w:t>- </w:t>
      </w:r>
      <w:r w:rsidR="00421CAD" w:rsidRPr="00193453">
        <w:rPr>
          <w:sz w:val="22"/>
          <w:szCs w:val="22"/>
        </w:rPr>
        <w:t>представители юридических лиц, имеющие право действовать от имени юридических лиц без доверенности (руководитель, директор и т.п.) при подтверждении своих полномочий в установленном порядке</w:t>
      </w:r>
      <w:r w:rsidR="00E34DEC" w:rsidRPr="00193453">
        <w:rPr>
          <w:sz w:val="22"/>
          <w:szCs w:val="22"/>
        </w:rPr>
        <w:t>, в том числе при пре</w:t>
      </w:r>
      <w:r w:rsidR="00193453" w:rsidRPr="00193453">
        <w:rPr>
          <w:sz w:val="22"/>
          <w:szCs w:val="22"/>
        </w:rPr>
        <w:t>д</w:t>
      </w:r>
      <w:r w:rsidR="00DA31A1">
        <w:rPr>
          <w:sz w:val="22"/>
          <w:szCs w:val="22"/>
        </w:rPr>
        <w:t>ъ</w:t>
      </w:r>
      <w:r w:rsidR="00193453" w:rsidRPr="00193453">
        <w:rPr>
          <w:sz w:val="22"/>
          <w:szCs w:val="22"/>
        </w:rPr>
        <w:t>я</w:t>
      </w:r>
      <w:r w:rsidR="00E34DEC" w:rsidRPr="00193453">
        <w:rPr>
          <w:sz w:val="22"/>
          <w:szCs w:val="22"/>
        </w:rPr>
        <w:t>влении паспорта</w:t>
      </w:r>
      <w:r w:rsidR="00421CAD" w:rsidRPr="00193453">
        <w:rPr>
          <w:sz w:val="22"/>
          <w:szCs w:val="22"/>
        </w:rPr>
        <w:t>;</w:t>
      </w:r>
    </w:p>
    <w:p w14:paraId="15C451E8" w14:textId="39931037" w:rsidR="00E34DEC" w:rsidRPr="00193453" w:rsidRDefault="000C11AB" w:rsidP="00D13C1B">
      <w:pPr>
        <w:tabs>
          <w:tab w:val="left" w:pos="-1843"/>
        </w:tabs>
        <w:autoSpaceDE w:val="0"/>
        <w:spacing w:line="276" w:lineRule="auto"/>
        <w:ind w:firstLine="426"/>
        <w:jc w:val="both"/>
        <w:rPr>
          <w:bCs/>
          <w:color w:val="000000"/>
          <w:sz w:val="22"/>
          <w:szCs w:val="22"/>
        </w:rPr>
      </w:pPr>
      <w:r>
        <w:rPr>
          <w:sz w:val="22"/>
          <w:szCs w:val="22"/>
        </w:rPr>
        <w:t>- </w:t>
      </w:r>
      <w:r w:rsidR="007248AF" w:rsidRPr="00193453">
        <w:rPr>
          <w:sz w:val="22"/>
          <w:szCs w:val="22"/>
        </w:rPr>
        <w:t xml:space="preserve">представители </w:t>
      </w:r>
      <w:r w:rsidR="008F06A3">
        <w:rPr>
          <w:sz w:val="22"/>
          <w:szCs w:val="22"/>
        </w:rPr>
        <w:t>граждан</w:t>
      </w:r>
      <w:r w:rsidR="007248AF" w:rsidRPr="00193453">
        <w:rPr>
          <w:sz w:val="22"/>
          <w:szCs w:val="22"/>
        </w:rPr>
        <w:t xml:space="preserve"> и юридических лиц, индивидуальных предпринимателей, имеющие право действовать от имени </w:t>
      </w:r>
      <w:r w:rsidR="008F06A3">
        <w:rPr>
          <w:sz w:val="22"/>
          <w:szCs w:val="22"/>
        </w:rPr>
        <w:t>граждан</w:t>
      </w:r>
      <w:r w:rsidR="007248AF" w:rsidRPr="00193453">
        <w:rPr>
          <w:sz w:val="22"/>
          <w:szCs w:val="22"/>
        </w:rPr>
        <w:t xml:space="preserve"> и юридических лиц, индивидуальных предпринимателей на основании доверенности, </w:t>
      </w:r>
      <w:r w:rsidR="007248AF" w:rsidRPr="00193453">
        <w:rPr>
          <w:bCs/>
          <w:sz w:val="22"/>
          <w:szCs w:val="22"/>
        </w:rPr>
        <w:t>оформленной в соответствии с действующим законодательством</w:t>
      </w:r>
      <w:r w:rsidR="00193453" w:rsidRPr="00193453">
        <w:rPr>
          <w:bCs/>
          <w:sz w:val="22"/>
          <w:szCs w:val="22"/>
        </w:rPr>
        <w:t xml:space="preserve"> </w:t>
      </w:r>
      <w:r w:rsidR="00E34DEC" w:rsidRPr="00193453">
        <w:rPr>
          <w:bCs/>
          <w:color w:val="000000"/>
          <w:sz w:val="22"/>
          <w:szCs w:val="22"/>
        </w:rPr>
        <w:t xml:space="preserve">(Приложение </w:t>
      </w:r>
      <w:r w:rsidR="003B7640">
        <w:rPr>
          <w:bCs/>
          <w:color w:val="000000"/>
          <w:sz w:val="22"/>
          <w:szCs w:val="22"/>
        </w:rPr>
        <w:t>10</w:t>
      </w:r>
      <w:r w:rsidR="00E34DEC" w:rsidRPr="00193453">
        <w:rPr>
          <w:bCs/>
          <w:color w:val="000000"/>
          <w:sz w:val="22"/>
          <w:szCs w:val="22"/>
        </w:rPr>
        <w:t>)</w:t>
      </w:r>
      <w:r w:rsidR="00193453" w:rsidRPr="00193453">
        <w:rPr>
          <w:bCs/>
          <w:color w:val="000000"/>
          <w:sz w:val="22"/>
          <w:szCs w:val="22"/>
        </w:rPr>
        <w:t xml:space="preserve">, </w:t>
      </w:r>
      <w:r w:rsidR="00E34DEC" w:rsidRPr="00193453">
        <w:rPr>
          <w:sz w:val="22"/>
          <w:szCs w:val="22"/>
        </w:rPr>
        <w:t>при пред</w:t>
      </w:r>
      <w:r w:rsidR="00DA31A1">
        <w:rPr>
          <w:sz w:val="22"/>
          <w:szCs w:val="22"/>
        </w:rPr>
        <w:t>ъ</w:t>
      </w:r>
      <w:r w:rsidR="00E34DEC" w:rsidRPr="00193453">
        <w:rPr>
          <w:sz w:val="22"/>
          <w:szCs w:val="22"/>
        </w:rPr>
        <w:t>явлении паспорта</w:t>
      </w:r>
      <w:r w:rsidR="00E34DEC" w:rsidRPr="00193453">
        <w:rPr>
          <w:color w:val="000000"/>
          <w:sz w:val="22"/>
          <w:szCs w:val="22"/>
        </w:rPr>
        <w:t>.</w:t>
      </w:r>
    </w:p>
    <w:p w14:paraId="30567812" w14:textId="6BC2ABB7"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2</w:t>
      </w:r>
      <w:r w:rsidRPr="00D13C1B">
        <w:rPr>
          <w:b/>
          <w:sz w:val="22"/>
          <w:szCs w:val="22"/>
        </w:rPr>
        <w:t>. </w:t>
      </w:r>
      <w:r w:rsidR="003509B1" w:rsidRPr="00193453">
        <w:rPr>
          <w:sz w:val="22"/>
          <w:szCs w:val="22"/>
        </w:rPr>
        <w:t xml:space="preserve">Аукцион проводится путем повышения начальной цены </w:t>
      </w:r>
      <w:r w:rsidR="00D129CD" w:rsidRPr="00193453">
        <w:rPr>
          <w:sz w:val="22"/>
          <w:szCs w:val="22"/>
        </w:rPr>
        <w:t>предмета аукциона</w:t>
      </w:r>
      <w:r w:rsidR="003509B1" w:rsidRPr="00193453">
        <w:rPr>
          <w:sz w:val="22"/>
          <w:szCs w:val="22"/>
        </w:rPr>
        <w:t xml:space="preserve">, указанной в </w:t>
      </w:r>
      <w:r w:rsidR="005427C5" w:rsidRPr="00193453">
        <w:rPr>
          <w:sz w:val="22"/>
          <w:szCs w:val="22"/>
        </w:rPr>
        <w:t>И</w:t>
      </w:r>
      <w:r w:rsidR="003509B1" w:rsidRPr="00193453">
        <w:rPr>
          <w:sz w:val="22"/>
          <w:szCs w:val="22"/>
        </w:rPr>
        <w:t>звещении о проведении аукциона</w:t>
      </w:r>
      <w:r w:rsidR="005427C5" w:rsidRPr="00193453">
        <w:rPr>
          <w:sz w:val="22"/>
          <w:szCs w:val="22"/>
        </w:rPr>
        <w:t>,</w:t>
      </w:r>
      <w:r w:rsidR="003043E2" w:rsidRPr="00193453">
        <w:rPr>
          <w:sz w:val="22"/>
          <w:szCs w:val="22"/>
        </w:rPr>
        <w:t xml:space="preserve"> на «шаг аукциона».</w:t>
      </w:r>
      <w:r w:rsidR="00435566" w:rsidRPr="00193453">
        <w:rPr>
          <w:sz w:val="22"/>
          <w:szCs w:val="22"/>
        </w:rPr>
        <w:t xml:space="preserve"> </w:t>
      </w:r>
    </w:p>
    <w:p w14:paraId="0F170528" w14:textId="61B9D536" w:rsidR="003509B1" w:rsidRPr="00193453" w:rsidRDefault="00D13C1B" w:rsidP="00D13C1B">
      <w:pPr>
        <w:autoSpaceDE w:val="0"/>
        <w:spacing w:line="276" w:lineRule="auto"/>
        <w:ind w:firstLine="426"/>
        <w:jc w:val="both"/>
        <w:rPr>
          <w:sz w:val="22"/>
          <w:szCs w:val="22"/>
        </w:rPr>
      </w:pPr>
      <w:r w:rsidRPr="00D13C1B">
        <w:rPr>
          <w:b/>
          <w:sz w:val="22"/>
          <w:szCs w:val="22"/>
        </w:rPr>
        <w:t>9.</w:t>
      </w:r>
      <w:r w:rsidR="00DC1D6B">
        <w:rPr>
          <w:b/>
          <w:sz w:val="22"/>
          <w:szCs w:val="22"/>
        </w:rPr>
        <w:t>3</w:t>
      </w:r>
      <w:r w:rsidRPr="00D13C1B">
        <w:rPr>
          <w:b/>
          <w:sz w:val="22"/>
          <w:szCs w:val="22"/>
        </w:rPr>
        <w:t>. </w:t>
      </w:r>
      <w:r w:rsidR="003509B1" w:rsidRPr="00193453">
        <w:rPr>
          <w:sz w:val="22"/>
          <w:szCs w:val="22"/>
        </w:rPr>
        <w:t>Аукцион проводится в следующем порядке:</w:t>
      </w:r>
    </w:p>
    <w:p w14:paraId="27A4FDB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до начала аукциона Участники или их уполномоченные представители должны пройти регистрацию и получить пронумерованные карточки Участника аукциона;</w:t>
      </w:r>
    </w:p>
    <w:p w14:paraId="7FA64B57"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в аукционный зал допускаются зарегистрированные Участники аукциона, а также иные лица, по решению Аукционной комиссии;</w:t>
      </w:r>
    </w:p>
    <w:p w14:paraId="29A53E1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 xml:space="preserve">аукцион начинается с объявления представителем Аукционной комиссии о проведении аукциона и представления Аукциониста; </w:t>
      </w:r>
    </w:p>
    <w:p w14:paraId="434BF15D" w14:textId="77777777" w:rsidR="00614A8F" w:rsidRPr="002B1734"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Аукционистом оглашается порядок проведения аукциона, номер (наименование) </w:t>
      </w:r>
      <w:r>
        <w:rPr>
          <w:sz w:val="22"/>
          <w:szCs w:val="22"/>
        </w:rPr>
        <w:t>Объекта (</w:t>
      </w:r>
      <w:r w:rsidRPr="002B1734">
        <w:rPr>
          <w:sz w:val="22"/>
          <w:szCs w:val="22"/>
        </w:rPr>
        <w:t>лота</w:t>
      </w:r>
      <w:r>
        <w:rPr>
          <w:sz w:val="22"/>
          <w:szCs w:val="22"/>
        </w:rPr>
        <w:t>)</w:t>
      </w:r>
      <w:r w:rsidRPr="002B1734">
        <w:rPr>
          <w:sz w:val="22"/>
          <w:szCs w:val="22"/>
        </w:rPr>
        <w:t>, его краткая характеристика, начальная цена предмета аукциона, «шаг аукциона», а также номера карточек Участников аукциона по данному</w:t>
      </w:r>
      <w:r>
        <w:rPr>
          <w:sz w:val="22"/>
          <w:szCs w:val="22"/>
        </w:rPr>
        <w:t xml:space="preserve"> Объекту (лоту) </w:t>
      </w:r>
      <w:r w:rsidRPr="002B1734">
        <w:rPr>
          <w:sz w:val="22"/>
          <w:szCs w:val="22"/>
        </w:rPr>
        <w:t>аукциона;</w:t>
      </w:r>
    </w:p>
    <w:p w14:paraId="53776409" w14:textId="77777777" w:rsidR="00614A8F" w:rsidRPr="00193453"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при объявлении Аукционистом начальной цены </w:t>
      </w:r>
      <w:r w:rsidRPr="00193453">
        <w:rPr>
          <w:sz w:val="22"/>
          <w:szCs w:val="22"/>
        </w:rPr>
        <w:t xml:space="preserve">предмета аукциона, Участникам аукциона предлагается заявить цену предмета аукциона, увеличенную в соответствии с «шагом аукциона», путем поднятия карточек; </w:t>
      </w:r>
    </w:p>
    <w:p w14:paraId="264592A6" w14:textId="77777777" w:rsidR="00614A8F" w:rsidRPr="00193453" w:rsidRDefault="00614A8F" w:rsidP="00614A8F">
      <w:pPr>
        <w:autoSpaceDE w:val="0"/>
        <w:spacing w:line="228" w:lineRule="auto"/>
        <w:ind w:firstLine="426"/>
        <w:jc w:val="both"/>
        <w:rPr>
          <w:sz w:val="22"/>
          <w:szCs w:val="22"/>
        </w:rPr>
      </w:pPr>
      <w:r>
        <w:rPr>
          <w:sz w:val="22"/>
          <w:szCs w:val="22"/>
        </w:rPr>
        <w:t>- </w:t>
      </w:r>
      <w:r w:rsidRPr="00193453">
        <w:rPr>
          <w:sz w:val="22"/>
          <w:szCs w:val="22"/>
        </w:rPr>
        <w:t xml:space="preserve">Аукционист объявляет номер карточки Участника аукциона, который первый поднял карточку после объявления Аукционистом начальной цены предмета аукциона, увеличенную в соответствии с «шагом аукциона»; </w:t>
      </w:r>
    </w:p>
    <w:p w14:paraId="5617BAED"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каждая последующая цена предмета аукциона, превышающая предыдущую цену на «шаг аукциона», заявляется Участниками аукциона путем поднятия карточек;</w:t>
      </w:r>
    </w:p>
    <w:p w14:paraId="676B0105" w14:textId="48F23F4C" w:rsidR="00614A8F" w:rsidRPr="002B1734" w:rsidRDefault="00614A8F" w:rsidP="00614A8F">
      <w:pPr>
        <w:autoSpaceDE w:val="0"/>
        <w:spacing w:line="276" w:lineRule="auto"/>
        <w:ind w:firstLine="426"/>
        <w:jc w:val="both"/>
        <w:rPr>
          <w:sz w:val="22"/>
          <w:szCs w:val="22"/>
        </w:rPr>
      </w:pPr>
      <w:r>
        <w:rPr>
          <w:sz w:val="22"/>
          <w:szCs w:val="22"/>
        </w:rPr>
        <w:t>- </w:t>
      </w:r>
      <w:r w:rsidRPr="00193453">
        <w:rPr>
          <w:sz w:val="22"/>
          <w:szCs w:val="22"/>
        </w:rPr>
        <w:t xml:space="preserve">если </w:t>
      </w:r>
      <w:r w:rsidR="00CA089F">
        <w:rPr>
          <w:sz w:val="22"/>
          <w:szCs w:val="22"/>
        </w:rPr>
        <w:t>до</w:t>
      </w:r>
      <w:r w:rsidRPr="00193453">
        <w:rPr>
          <w:sz w:val="22"/>
          <w:szCs w:val="22"/>
        </w:rPr>
        <w:t xml:space="preserve"> троекратного объявления последней подтвержденной цены предмета аукциона</w:t>
      </w:r>
      <w:r w:rsidRPr="002B1734">
        <w:rPr>
          <w:sz w:val="22"/>
          <w:szCs w:val="22"/>
        </w:rPr>
        <w:t xml:space="preserve"> ни один из Участников аукциона не заявил о своем намерении предложить более высокую цену предмета аукциона (не поднял карточку), аукцион завершается;</w:t>
      </w:r>
    </w:p>
    <w:p w14:paraId="0F12FE60" w14:textId="77777777" w:rsidR="00614A8F" w:rsidRPr="00DF0010" w:rsidRDefault="00614A8F" w:rsidP="00614A8F">
      <w:pPr>
        <w:autoSpaceDE w:val="0"/>
        <w:spacing w:line="276" w:lineRule="auto"/>
        <w:ind w:firstLine="426"/>
        <w:jc w:val="both"/>
        <w:rPr>
          <w:sz w:val="22"/>
          <w:szCs w:val="22"/>
        </w:rPr>
      </w:pPr>
      <w:r>
        <w:rPr>
          <w:bCs/>
          <w:sz w:val="22"/>
          <w:szCs w:val="22"/>
        </w:rPr>
        <w:t>- </w:t>
      </w:r>
      <w:r w:rsidRPr="002B1734">
        <w:rPr>
          <w:bCs/>
          <w:sz w:val="22"/>
          <w:szCs w:val="22"/>
        </w:rPr>
        <w:t>по завершении аукциона Аукционист объявляет Победителя аукциона, номер его карточки и называет размер предложенной им цены предмета аукциона.</w:t>
      </w:r>
    </w:p>
    <w:p w14:paraId="6EEEE661" w14:textId="771A4EDE" w:rsidR="00DF0010" w:rsidRPr="002E4079" w:rsidRDefault="00D13C1B" w:rsidP="00D13C1B">
      <w:pPr>
        <w:autoSpaceDE w:val="0"/>
        <w:spacing w:line="276" w:lineRule="auto"/>
        <w:ind w:firstLine="426"/>
        <w:jc w:val="both"/>
        <w:rPr>
          <w:sz w:val="22"/>
          <w:szCs w:val="22"/>
        </w:rPr>
      </w:pPr>
      <w:r w:rsidRPr="00D13C1B">
        <w:rPr>
          <w:b/>
          <w:sz w:val="22"/>
          <w:szCs w:val="22"/>
        </w:rPr>
        <w:t>9.</w:t>
      </w:r>
      <w:r w:rsidR="00DC1D6B">
        <w:rPr>
          <w:b/>
          <w:sz w:val="22"/>
          <w:szCs w:val="22"/>
        </w:rPr>
        <w:t>4</w:t>
      </w:r>
      <w:r w:rsidRPr="00D13C1B">
        <w:rPr>
          <w:b/>
          <w:sz w:val="22"/>
          <w:szCs w:val="22"/>
        </w:rPr>
        <w:t>. </w:t>
      </w:r>
      <w:r w:rsidR="00DF0010" w:rsidRPr="002B1734">
        <w:rPr>
          <w:sz w:val="22"/>
          <w:szCs w:val="22"/>
        </w:rPr>
        <w:t xml:space="preserve">Победителем </w:t>
      </w:r>
      <w:r w:rsidR="00DF0010" w:rsidRPr="002E4079">
        <w:rPr>
          <w:sz w:val="22"/>
          <w:szCs w:val="22"/>
        </w:rPr>
        <w:t>аукциона</w:t>
      </w:r>
      <w:r w:rsidR="00DF0010" w:rsidRPr="002E4079">
        <w:rPr>
          <w:b/>
          <w:sz w:val="22"/>
          <w:szCs w:val="22"/>
        </w:rPr>
        <w:t xml:space="preserve"> </w:t>
      </w:r>
      <w:r w:rsidR="00DF0010" w:rsidRPr="002E4079">
        <w:rPr>
          <w:sz w:val="22"/>
          <w:szCs w:val="22"/>
        </w:rPr>
        <w:t>признается Участник аукциона, предложивший наибольшую цену предмета аукциона, номер карточки которого был назван Аукционистом последним.</w:t>
      </w:r>
    </w:p>
    <w:p w14:paraId="2400751A" w14:textId="2DEF2B01" w:rsidR="00DF0010" w:rsidRPr="00C007BD" w:rsidRDefault="00D13C1B" w:rsidP="00D13C1B">
      <w:pPr>
        <w:autoSpaceDE w:val="0"/>
        <w:spacing w:line="276" w:lineRule="auto"/>
        <w:ind w:firstLine="426"/>
        <w:jc w:val="both"/>
        <w:rPr>
          <w:sz w:val="22"/>
          <w:szCs w:val="22"/>
        </w:rPr>
      </w:pPr>
      <w:r w:rsidRPr="00D13C1B">
        <w:rPr>
          <w:b/>
          <w:sz w:val="22"/>
          <w:szCs w:val="22"/>
        </w:rPr>
        <w:t>9.</w:t>
      </w:r>
      <w:r w:rsidR="00DC1D6B">
        <w:rPr>
          <w:b/>
          <w:sz w:val="22"/>
          <w:szCs w:val="22"/>
        </w:rPr>
        <w:t>5</w:t>
      </w:r>
      <w:r w:rsidRPr="00D13C1B">
        <w:rPr>
          <w:b/>
          <w:sz w:val="22"/>
          <w:szCs w:val="22"/>
        </w:rPr>
        <w:t>. </w:t>
      </w:r>
      <w:r w:rsidR="00DF0010" w:rsidRPr="002E4079">
        <w:rPr>
          <w:sz w:val="22"/>
          <w:szCs w:val="22"/>
        </w:rPr>
        <w:t xml:space="preserve">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мобильного телефона должен </w:t>
      </w:r>
      <w:r w:rsidR="00DF0010" w:rsidRPr="00C007BD">
        <w:rPr>
          <w:sz w:val="22"/>
          <w:szCs w:val="22"/>
        </w:rPr>
        <w:t>быть отключен, осуществлять видео или фотосъемку без уведомления Аукционной комиссии.</w:t>
      </w:r>
    </w:p>
    <w:p w14:paraId="40991952" w14:textId="54550304" w:rsidR="00DF0010" w:rsidRPr="002E4079" w:rsidRDefault="00D13C1B" w:rsidP="00D13C1B">
      <w:pPr>
        <w:autoSpaceDE w:val="0"/>
        <w:spacing w:line="276" w:lineRule="auto"/>
        <w:ind w:firstLine="426"/>
        <w:jc w:val="both"/>
        <w:rPr>
          <w:bCs/>
          <w:sz w:val="22"/>
          <w:szCs w:val="22"/>
        </w:rPr>
      </w:pPr>
      <w:r w:rsidRPr="00D13C1B">
        <w:rPr>
          <w:b/>
          <w:sz w:val="22"/>
          <w:szCs w:val="22"/>
        </w:rPr>
        <w:t>9.</w:t>
      </w:r>
      <w:r w:rsidR="00DC1D6B">
        <w:rPr>
          <w:b/>
          <w:sz w:val="22"/>
          <w:szCs w:val="22"/>
        </w:rPr>
        <w:t>6</w:t>
      </w:r>
      <w:r w:rsidRPr="00D13C1B">
        <w:rPr>
          <w:b/>
          <w:sz w:val="22"/>
          <w:szCs w:val="22"/>
        </w:rPr>
        <w:t>. </w:t>
      </w:r>
      <w:r w:rsidR="00DF0010" w:rsidRPr="00C007BD">
        <w:rPr>
          <w:sz w:val="22"/>
          <w:szCs w:val="22"/>
        </w:rPr>
        <w:t>Участники, нарушившие порядок (п.</w:t>
      </w:r>
      <w:r w:rsidR="00C007BD" w:rsidRPr="00C007BD">
        <w:rPr>
          <w:sz w:val="22"/>
          <w:szCs w:val="22"/>
        </w:rPr>
        <w:t>9</w:t>
      </w:r>
      <w:r w:rsidR="00DF0010" w:rsidRPr="00C007BD">
        <w:rPr>
          <w:sz w:val="22"/>
          <w:szCs w:val="22"/>
        </w:rPr>
        <w:t>.</w:t>
      </w:r>
      <w:r w:rsidR="00DC1D6B">
        <w:rPr>
          <w:sz w:val="22"/>
          <w:szCs w:val="22"/>
        </w:rPr>
        <w:t>5</w:t>
      </w:r>
      <w:r w:rsidR="00DF0010" w:rsidRPr="00C007BD">
        <w:rPr>
          <w:sz w:val="22"/>
          <w:szCs w:val="22"/>
        </w:rPr>
        <w:t>.), и получившие дважды предупреждение от Аукционной комиссии могут быть удалены из аукционного зала по ре</w:t>
      </w:r>
      <w:r w:rsidR="00DF0010" w:rsidRPr="002E4079">
        <w:rPr>
          <w:sz w:val="22"/>
          <w:szCs w:val="22"/>
        </w:rPr>
        <w:t>шению Аукционной комиссии, что отражается в Протоколе о результатах аукциона.</w:t>
      </w:r>
    </w:p>
    <w:p w14:paraId="4C6D4571" w14:textId="4B25F3AB" w:rsidR="00DF0010" w:rsidRPr="002E4079" w:rsidRDefault="00D13C1B" w:rsidP="00D13C1B">
      <w:pPr>
        <w:autoSpaceDE w:val="0"/>
        <w:spacing w:line="276" w:lineRule="auto"/>
        <w:ind w:firstLine="426"/>
        <w:jc w:val="both"/>
        <w:rPr>
          <w:bCs/>
          <w:sz w:val="22"/>
          <w:szCs w:val="22"/>
        </w:rPr>
      </w:pPr>
      <w:r w:rsidRPr="00D13C1B">
        <w:rPr>
          <w:b/>
          <w:sz w:val="22"/>
          <w:szCs w:val="22"/>
        </w:rPr>
        <w:t>9.</w:t>
      </w:r>
      <w:r w:rsidR="00DC1D6B">
        <w:rPr>
          <w:b/>
          <w:sz w:val="22"/>
          <w:szCs w:val="22"/>
        </w:rPr>
        <w:t>7</w:t>
      </w:r>
      <w:r w:rsidRPr="00D13C1B">
        <w:rPr>
          <w:b/>
          <w:sz w:val="22"/>
          <w:szCs w:val="22"/>
        </w:rPr>
        <w:t>. </w:t>
      </w:r>
      <w:r w:rsidR="00DF0010" w:rsidRPr="002E4079">
        <w:rPr>
          <w:sz w:val="22"/>
          <w:szCs w:val="22"/>
        </w:rPr>
        <w:t>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14:paraId="77CE0135" w14:textId="047AA31E" w:rsidR="0007061F" w:rsidRPr="002B1734" w:rsidRDefault="00D13C1B" w:rsidP="00D13C1B">
      <w:pPr>
        <w:autoSpaceDE w:val="0"/>
        <w:spacing w:line="276" w:lineRule="auto"/>
        <w:ind w:firstLine="426"/>
        <w:jc w:val="both"/>
        <w:rPr>
          <w:sz w:val="22"/>
          <w:szCs w:val="22"/>
        </w:rPr>
      </w:pPr>
      <w:r w:rsidRPr="00D13C1B">
        <w:rPr>
          <w:b/>
          <w:sz w:val="22"/>
          <w:szCs w:val="22"/>
        </w:rPr>
        <w:t>9.</w:t>
      </w:r>
      <w:r w:rsidR="00DC1D6B">
        <w:rPr>
          <w:b/>
          <w:sz w:val="22"/>
          <w:szCs w:val="22"/>
        </w:rPr>
        <w:t>8</w:t>
      </w:r>
      <w:r w:rsidRPr="00D13C1B">
        <w:rPr>
          <w:b/>
          <w:sz w:val="22"/>
          <w:szCs w:val="22"/>
        </w:rPr>
        <w:t>. </w:t>
      </w:r>
      <w:r w:rsidR="0007061F" w:rsidRPr="002E4079">
        <w:rPr>
          <w:sz w:val="22"/>
          <w:szCs w:val="22"/>
        </w:rPr>
        <w:t xml:space="preserve">Результаты аукциона оформляются </w:t>
      </w:r>
      <w:r w:rsidR="0020341A" w:rsidRPr="002E4079">
        <w:rPr>
          <w:sz w:val="22"/>
          <w:szCs w:val="22"/>
        </w:rPr>
        <w:t>П</w:t>
      </w:r>
      <w:r w:rsidR="0007061F" w:rsidRPr="002E4079">
        <w:rPr>
          <w:sz w:val="22"/>
          <w:szCs w:val="22"/>
        </w:rPr>
        <w:t>ротоколом о результатах аукциона, который размещается в порядке, установленном разделом 3 Извещения о проведении</w:t>
      </w:r>
      <w:r w:rsidR="0007061F" w:rsidRPr="002B1734">
        <w:rPr>
          <w:sz w:val="22"/>
          <w:szCs w:val="22"/>
        </w:rPr>
        <w:t xml:space="preserve"> аукциона в течение одного рабочего дня со дня его подписания.</w:t>
      </w:r>
    </w:p>
    <w:p w14:paraId="736991AA" w14:textId="7FD674DA" w:rsidR="007D112D" w:rsidRDefault="00DC1D6B" w:rsidP="00D13C1B">
      <w:pPr>
        <w:autoSpaceDE w:val="0"/>
        <w:spacing w:line="276" w:lineRule="auto"/>
        <w:ind w:firstLine="426"/>
        <w:jc w:val="both"/>
        <w:rPr>
          <w:sz w:val="22"/>
          <w:szCs w:val="22"/>
        </w:rPr>
      </w:pPr>
      <w:bookmarkStart w:id="95" w:name="_Toc426365734"/>
      <w:bookmarkStart w:id="96" w:name="_Toc429992738"/>
      <w:r>
        <w:rPr>
          <w:b/>
          <w:sz w:val="22"/>
          <w:szCs w:val="22"/>
        </w:rPr>
        <w:t>9.9</w:t>
      </w:r>
      <w:r w:rsidR="00D13C1B" w:rsidRPr="00D13C1B">
        <w:rPr>
          <w:b/>
          <w:sz w:val="22"/>
          <w:szCs w:val="22"/>
        </w:rPr>
        <w:t>. </w:t>
      </w:r>
      <w:r w:rsidR="00846443" w:rsidRPr="002B1734">
        <w:rPr>
          <w:sz w:val="22"/>
          <w:szCs w:val="22"/>
        </w:rPr>
        <w:t>Аукцион признается несостоявшимся в случаях, если:</w:t>
      </w:r>
    </w:p>
    <w:p w14:paraId="61E2C8AB" w14:textId="59F975B4"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lastRenderedPageBreak/>
        <w:t>- </w:t>
      </w:r>
      <w:r w:rsidR="00C205AE">
        <w:rPr>
          <w:sz w:val="22"/>
          <w:szCs w:val="22"/>
        </w:rPr>
        <w:t xml:space="preserve">по окончании срока подачи заявок </w:t>
      </w:r>
      <w:r>
        <w:rPr>
          <w:sz w:val="22"/>
          <w:szCs w:val="22"/>
        </w:rPr>
        <w:t>н</w:t>
      </w:r>
      <w:r w:rsidRPr="007D112D">
        <w:rPr>
          <w:sz w:val="22"/>
          <w:szCs w:val="22"/>
        </w:rPr>
        <w:t>а участие в аукционе была подана одна Заявка;</w:t>
      </w:r>
    </w:p>
    <w:p w14:paraId="543926AE" w14:textId="435F4961"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452CF2">
        <w:rPr>
          <w:sz w:val="22"/>
          <w:szCs w:val="22"/>
        </w:rPr>
        <w:t xml:space="preserve">на основании результатов рассмотрения Заявок на участие в аукционе </w:t>
      </w:r>
      <w:r w:rsidR="00C205AE">
        <w:rPr>
          <w:sz w:val="22"/>
          <w:szCs w:val="22"/>
        </w:rPr>
        <w:t>принято решение о допуске</w:t>
      </w:r>
      <w:r w:rsidR="00C205AE">
        <w:rPr>
          <w:sz w:val="22"/>
          <w:szCs w:val="22"/>
        </w:rPr>
        <w:br/>
        <w:t xml:space="preserve">к участию в аукционе и признании Участником только одного </w:t>
      </w:r>
      <w:r w:rsidRPr="007D112D">
        <w:rPr>
          <w:sz w:val="22"/>
          <w:szCs w:val="22"/>
        </w:rPr>
        <w:t>Заявител</w:t>
      </w:r>
      <w:r w:rsidR="00C205AE">
        <w:rPr>
          <w:sz w:val="22"/>
          <w:szCs w:val="22"/>
        </w:rPr>
        <w:t>я</w:t>
      </w:r>
      <w:r w:rsidRPr="007D112D">
        <w:rPr>
          <w:sz w:val="22"/>
          <w:szCs w:val="22"/>
        </w:rPr>
        <w:t xml:space="preserve"> </w:t>
      </w:r>
      <w:r w:rsidR="00452CF2">
        <w:rPr>
          <w:sz w:val="22"/>
          <w:szCs w:val="22"/>
        </w:rPr>
        <w:t>(Единственный участник)</w:t>
      </w:r>
      <w:r w:rsidRPr="007D112D">
        <w:rPr>
          <w:sz w:val="22"/>
          <w:szCs w:val="22"/>
        </w:rPr>
        <w:t>;</w:t>
      </w:r>
    </w:p>
    <w:p w14:paraId="2F8DC3E5" w14:textId="353AC242"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xml:space="preserve">- в </w:t>
      </w:r>
      <w:r w:rsidRPr="007D112D">
        <w:rPr>
          <w:sz w:val="22"/>
          <w:szCs w:val="22"/>
        </w:rPr>
        <w:t xml:space="preserve">аукционе </w:t>
      </w:r>
      <w:r w:rsidR="00C205AE">
        <w:rPr>
          <w:sz w:val="22"/>
          <w:szCs w:val="22"/>
        </w:rPr>
        <w:t>участвовал</w:t>
      </w:r>
      <w:r w:rsidRPr="007D112D">
        <w:rPr>
          <w:sz w:val="22"/>
          <w:szCs w:val="22"/>
        </w:rPr>
        <w:t xml:space="preserve"> только один Участник (Участник единственно принявший участие</w:t>
      </w:r>
      <w:r w:rsidR="00C205AE">
        <w:rPr>
          <w:sz w:val="22"/>
          <w:szCs w:val="22"/>
        </w:rPr>
        <w:br/>
      </w:r>
      <w:r w:rsidRPr="007D112D">
        <w:rPr>
          <w:sz w:val="22"/>
          <w:szCs w:val="22"/>
        </w:rPr>
        <w:t>в аукционе);</w:t>
      </w:r>
    </w:p>
    <w:p w14:paraId="6CA0E422" w14:textId="7742A309"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 xml:space="preserve">а участие в аукционе не было подано ни одной Заявки </w:t>
      </w:r>
    </w:p>
    <w:p w14:paraId="735CD22D" w14:textId="353ADEDE"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н</w:t>
      </w:r>
      <w:r w:rsidRPr="007D112D">
        <w:rPr>
          <w:sz w:val="22"/>
          <w:szCs w:val="22"/>
        </w:rPr>
        <w:t>а основании результатов рассмотрения Заявок принято решение об отказе в допуске к участию</w:t>
      </w:r>
      <w:r w:rsidR="00C205AE">
        <w:rPr>
          <w:sz w:val="22"/>
          <w:szCs w:val="22"/>
        </w:rPr>
        <w:br/>
      </w:r>
      <w:r w:rsidRPr="007D112D">
        <w:rPr>
          <w:sz w:val="22"/>
          <w:szCs w:val="22"/>
        </w:rPr>
        <w:t>в аукционе всех Заявителей;</w:t>
      </w:r>
    </w:p>
    <w:p w14:paraId="3A9D18CA" w14:textId="48C42565" w:rsidR="00C205AE" w:rsidRPr="00C205AE" w:rsidRDefault="007D112D" w:rsidP="00C205AE">
      <w:pPr>
        <w:tabs>
          <w:tab w:val="left" w:pos="567"/>
          <w:tab w:val="left" w:pos="851"/>
          <w:tab w:val="left" w:pos="993"/>
        </w:tabs>
        <w:autoSpaceDE w:val="0"/>
        <w:spacing w:line="276" w:lineRule="auto"/>
        <w:ind w:left="426"/>
        <w:jc w:val="both"/>
        <w:rPr>
          <w:sz w:val="22"/>
          <w:szCs w:val="22"/>
        </w:rPr>
      </w:pPr>
      <w:r>
        <w:rPr>
          <w:sz w:val="22"/>
          <w:szCs w:val="22"/>
        </w:rPr>
        <w:t>- </w:t>
      </w:r>
      <w:r w:rsidR="00C205AE" w:rsidRPr="00C205AE">
        <w:rPr>
          <w:sz w:val="22"/>
          <w:szCs w:val="22"/>
        </w:rPr>
        <w:t xml:space="preserve">при проведении аукциона не присутствовал ни один из </w:t>
      </w:r>
      <w:r w:rsidR="00C205AE">
        <w:rPr>
          <w:sz w:val="22"/>
          <w:szCs w:val="22"/>
        </w:rPr>
        <w:t>У</w:t>
      </w:r>
      <w:r w:rsidR="00C205AE" w:rsidRPr="00C205AE">
        <w:rPr>
          <w:sz w:val="22"/>
          <w:szCs w:val="22"/>
        </w:rPr>
        <w:t>частников аукциона</w:t>
      </w:r>
      <w:r w:rsidR="00C205AE">
        <w:rPr>
          <w:sz w:val="22"/>
          <w:szCs w:val="22"/>
        </w:rPr>
        <w:t>;</w:t>
      </w:r>
    </w:p>
    <w:p w14:paraId="111CB47E" w14:textId="457F06B4" w:rsidR="0020341A" w:rsidRDefault="0020341A" w:rsidP="00DF0010">
      <w:pPr>
        <w:tabs>
          <w:tab w:val="left" w:pos="567"/>
          <w:tab w:val="left" w:pos="851"/>
          <w:tab w:val="left" w:pos="993"/>
        </w:tabs>
        <w:autoSpaceDE w:val="0"/>
        <w:spacing w:line="276" w:lineRule="auto"/>
        <w:ind w:firstLine="426"/>
        <w:jc w:val="both"/>
        <w:rPr>
          <w:sz w:val="22"/>
          <w:szCs w:val="22"/>
        </w:rPr>
      </w:pPr>
      <w:r>
        <w:rPr>
          <w:sz w:val="22"/>
          <w:szCs w:val="22"/>
        </w:rPr>
        <w:t>-</w:t>
      </w:r>
      <w:r w:rsidR="00C205AE">
        <w:rPr>
          <w:sz w:val="22"/>
          <w:szCs w:val="22"/>
        </w:rPr>
        <w:t> </w:t>
      </w:r>
      <w:r w:rsidRPr="0020341A">
        <w:rPr>
          <w:sz w:val="22"/>
          <w:szCs w:val="22"/>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r>
        <w:rPr>
          <w:sz w:val="22"/>
          <w:szCs w:val="22"/>
        </w:rPr>
        <w:t>.</w:t>
      </w:r>
    </w:p>
    <w:p w14:paraId="70244D1E" w14:textId="4D117A8B" w:rsidR="00B145EA" w:rsidRPr="00B145EA" w:rsidRDefault="00D13C1B" w:rsidP="00D13C1B">
      <w:pPr>
        <w:autoSpaceDE w:val="0"/>
        <w:spacing w:line="276" w:lineRule="auto"/>
        <w:ind w:firstLine="426"/>
        <w:jc w:val="both"/>
        <w:rPr>
          <w:sz w:val="22"/>
          <w:szCs w:val="22"/>
        </w:rPr>
      </w:pPr>
      <w:r w:rsidRPr="00D13C1B">
        <w:rPr>
          <w:b/>
          <w:sz w:val="22"/>
          <w:szCs w:val="22"/>
        </w:rPr>
        <w:t>9.1</w:t>
      </w:r>
      <w:r w:rsidR="00DC1D6B">
        <w:rPr>
          <w:b/>
          <w:sz w:val="22"/>
          <w:szCs w:val="22"/>
        </w:rPr>
        <w:t>0</w:t>
      </w:r>
      <w:r w:rsidRPr="00D13C1B">
        <w:rPr>
          <w:b/>
          <w:sz w:val="22"/>
          <w:szCs w:val="22"/>
        </w:rPr>
        <w:t>. </w:t>
      </w:r>
      <w:r w:rsidR="00DC1D6B" w:rsidRPr="00DC1D6B">
        <w:rPr>
          <w:color w:val="0000FF"/>
          <w:sz w:val="22"/>
          <w:szCs w:val="22"/>
        </w:rPr>
        <w:t>Арендодатель / Организатор аукциона</w:t>
      </w:r>
      <w:r w:rsidR="00B145EA" w:rsidRPr="00DC1D6B">
        <w:rPr>
          <w:color w:val="0000FF"/>
          <w:sz w:val="22"/>
          <w:szCs w:val="22"/>
        </w:rPr>
        <w:t xml:space="preserve"> </w:t>
      </w:r>
      <w:r w:rsidR="00B145EA" w:rsidRPr="00B145EA">
        <w:rPr>
          <w:sz w:val="22"/>
          <w:szCs w:val="22"/>
        </w:rPr>
        <w:t xml:space="preserve">вправе объявить о проведении повторного аукциона в случае, если аукцион был признан несостоявшимся и лицо, подавшее единственную </w:t>
      </w:r>
      <w:r w:rsidR="00D0730C">
        <w:rPr>
          <w:sz w:val="22"/>
          <w:szCs w:val="22"/>
        </w:rPr>
        <w:t>Заявку на участие в аукционе, Заявитель, признанный Е</w:t>
      </w:r>
      <w:r w:rsidR="00B145EA" w:rsidRPr="00B145EA">
        <w:rPr>
          <w:sz w:val="22"/>
          <w:szCs w:val="22"/>
        </w:rPr>
        <w:t xml:space="preserve">динственным участником аукциона, или </w:t>
      </w:r>
      <w:r w:rsidR="00D0730C" w:rsidRPr="00D0730C">
        <w:rPr>
          <w:sz w:val="22"/>
          <w:szCs w:val="22"/>
        </w:rPr>
        <w:t>Участник единственно принявший участие</w:t>
      </w:r>
      <w:r w:rsidR="00DC1D6B">
        <w:rPr>
          <w:sz w:val="22"/>
          <w:szCs w:val="22"/>
        </w:rPr>
        <w:t xml:space="preserve"> </w:t>
      </w:r>
      <w:r w:rsidR="00D0730C" w:rsidRPr="00D0730C">
        <w:rPr>
          <w:sz w:val="22"/>
          <w:szCs w:val="22"/>
        </w:rPr>
        <w:t>в аукционе</w:t>
      </w:r>
      <w:r w:rsidR="00B145EA" w:rsidRPr="00B145EA">
        <w:rPr>
          <w:sz w:val="22"/>
          <w:szCs w:val="22"/>
        </w:rPr>
        <w:t xml:space="preserve"> в течение </w:t>
      </w:r>
      <w:r w:rsidR="00D0730C">
        <w:rPr>
          <w:sz w:val="22"/>
          <w:szCs w:val="22"/>
        </w:rPr>
        <w:t>30 (</w:t>
      </w:r>
      <w:r w:rsidR="00B145EA" w:rsidRPr="00B145EA">
        <w:rPr>
          <w:sz w:val="22"/>
          <w:szCs w:val="22"/>
        </w:rPr>
        <w:t>тридцати</w:t>
      </w:r>
      <w:r w:rsidR="00D0730C">
        <w:rPr>
          <w:sz w:val="22"/>
          <w:szCs w:val="22"/>
        </w:rPr>
        <w:t>)</w:t>
      </w:r>
      <w:r w:rsidR="00B145EA" w:rsidRPr="00B145EA">
        <w:rPr>
          <w:sz w:val="22"/>
          <w:szCs w:val="22"/>
        </w:rPr>
        <w:t xml:space="preserve"> дней со дня направления им проекта договора аренды земельного участка не подписали и не представили </w:t>
      </w:r>
      <w:r w:rsidR="00DC1D6B">
        <w:rPr>
          <w:sz w:val="22"/>
          <w:szCs w:val="22"/>
        </w:rPr>
        <w:t>Арендодателю</w:t>
      </w:r>
      <w:r w:rsidR="00B145EA" w:rsidRPr="00B145EA">
        <w:rPr>
          <w:sz w:val="22"/>
          <w:szCs w:val="22"/>
        </w:rPr>
        <w:t xml:space="preserve"> указанные договоры</w:t>
      </w:r>
      <w:r w:rsidR="00D0730C">
        <w:rPr>
          <w:sz w:val="22"/>
          <w:szCs w:val="22"/>
        </w:rPr>
        <w:t xml:space="preserve">. </w:t>
      </w:r>
      <w:r w:rsidR="00B145EA" w:rsidRPr="00B145EA">
        <w:rPr>
          <w:sz w:val="22"/>
          <w:szCs w:val="22"/>
        </w:rPr>
        <w:t>При этом условия повторного аукциона могут быть изменены.</w:t>
      </w:r>
    </w:p>
    <w:p w14:paraId="65C1BC85" w14:textId="77777777" w:rsidR="0071037B" w:rsidRPr="002B1734" w:rsidRDefault="0071037B" w:rsidP="00F462E6">
      <w:pPr>
        <w:tabs>
          <w:tab w:val="left" w:pos="-7371"/>
          <w:tab w:val="left" w:pos="0"/>
          <w:tab w:val="left" w:pos="426"/>
          <w:tab w:val="left" w:pos="567"/>
          <w:tab w:val="left" w:pos="851"/>
          <w:tab w:val="left" w:pos="993"/>
        </w:tabs>
        <w:autoSpaceDE w:val="0"/>
        <w:spacing w:line="276" w:lineRule="auto"/>
        <w:ind w:left="426"/>
        <w:jc w:val="both"/>
        <w:rPr>
          <w:sz w:val="22"/>
          <w:szCs w:val="22"/>
        </w:rPr>
      </w:pPr>
    </w:p>
    <w:p w14:paraId="36F910BC" w14:textId="3BBA1AA6" w:rsidR="00364A9F"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7" w:name="_Toc479691592"/>
      <w:r>
        <w:rPr>
          <w:rFonts w:ascii="Times New Roman" w:hAnsi="Times New Roman"/>
          <w:i w:val="0"/>
          <w:sz w:val="26"/>
          <w:szCs w:val="26"/>
          <w:lang w:val="ru-RU"/>
        </w:rPr>
        <w:t>10. </w:t>
      </w:r>
      <w:r w:rsidR="00F442DB" w:rsidRPr="00D13C1B">
        <w:rPr>
          <w:rFonts w:ascii="Times New Roman" w:hAnsi="Times New Roman"/>
          <w:i w:val="0"/>
          <w:sz w:val="26"/>
          <w:szCs w:val="26"/>
          <w:lang w:val="ru-RU"/>
        </w:rPr>
        <w:t>Условия и сроки заключения договора аренды земельного участка</w:t>
      </w:r>
      <w:bookmarkEnd w:id="95"/>
      <w:bookmarkEnd w:id="96"/>
      <w:bookmarkEnd w:id="97"/>
    </w:p>
    <w:p w14:paraId="0C03CA00" w14:textId="7EDE9398" w:rsidR="00A51B66" w:rsidRPr="002B1734" w:rsidRDefault="00A51B66" w:rsidP="00F462E6">
      <w:pPr>
        <w:tabs>
          <w:tab w:val="left" w:pos="851"/>
          <w:tab w:val="left" w:pos="993"/>
        </w:tabs>
        <w:autoSpaceDE w:val="0"/>
        <w:spacing w:line="276" w:lineRule="auto"/>
        <w:ind w:firstLine="426"/>
        <w:jc w:val="both"/>
        <w:rPr>
          <w:b/>
          <w:sz w:val="22"/>
          <w:szCs w:val="22"/>
        </w:rPr>
      </w:pPr>
      <w:r w:rsidRPr="0090226B">
        <w:rPr>
          <w:b/>
          <w:sz w:val="22"/>
          <w:szCs w:val="22"/>
        </w:rPr>
        <w:t>10.1.</w:t>
      </w:r>
      <w:r w:rsidR="00D13C1B">
        <w:rPr>
          <w:b/>
          <w:sz w:val="22"/>
          <w:szCs w:val="22"/>
        </w:rPr>
        <w:t> </w:t>
      </w:r>
      <w:r w:rsidR="00F442DB" w:rsidRPr="0066427B">
        <w:rPr>
          <w:sz w:val="22"/>
          <w:szCs w:val="22"/>
        </w:rPr>
        <w:t>Заключение</w:t>
      </w:r>
      <w:r w:rsidR="00F442DB" w:rsidRPr="002B1734">
        <w:rPr>
          <w:sz w:val="22"/>
          <w:szCs w:val="22"/>
        </w:rPr>
        <w:t xml:space="preserve"> договора аренды земельного участка (Приложение </w:t>
      </w:r>
      <w:r w:rsidR="00FF0617">
        <w:rPr>
          <w:sz w:val="22"/>
          <w:szCs w:val="22"/>
        </w:rPr>
        <w:t>9</w:t>
      </w:r>
      <w:r w:rsidR="00F442DB" w:rsidRPr="002B1734">
        <w:rPr>
          <w:sz w:val="22"/>
          <w:szCs w:val="22"/>
        </w:rPr>
        <w:t>) осуществляется в порядке, предусмотренном Гражданским кодексом Российской Федерации, Земельным</w:t>
      </w:r>
      <w:r w:rsidR="000C4E49" w:rsidRPr="002B1734">
        <w:rPr>
          <w:sz w:val="22"/>
          <w:szCs w:val="22"/>
        </w:rPr>
        <w:t xml:space="preserve"> кодексом Российской Федерации</w:t>
      </w:r>
      <w:r w:rsidR="00F442DB" w:rsidRPr="002B1734">
        <w:rPr>
          <w:sz w:val="22"/>
          <w:szCs w:val="22"/>
        </w:rPr>
        <w:t xml:space="preserve">. </w:t>
      </w:r>
    </w:p>
    <w:p w14:paraId="08692357" w14:textId="3FFAB873" w:rsidR="00C41CE8" w:rsidRPr="002B1734" w:rsidRDefault="00A51B66"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10.2.</w:t>
      </w:r>
      <w:r w:rsidR="00D13C1B">
        <w:rPr>
          <w:b/>
          <w:sz w:val="22"/>
          <w:szCs w:val="22"/>
        </w:rPr>
        <w:t> </w:t>
      </w:r>
      <w:r w:rsidR="00DC1D6B">
        <w:rPr>
          <w:sz w:val="22"/>
          <w:szCs w:val="22"/>
        </w:rPr>
        <w:t>Арендодатель</w:t>
      </w:r>
      <w:r w:rsidR="001F3CF6" w:rsidRPr="002B1734">
        <w:rPr>
          <w:sz w:val="22"/>
          <w:szCs w:val="22"/>
        </w:rPr>
        <w:t xml:space="preserve"> направляет П</w:t>
      </w:r>
      <w:r w:rsidR="00F442DB" w:rsidRPr="002B1734">
        <w:rPr>
          <w:sz w:val="22"/>
          <w:szCs w:val="22"/>
        </w:rPr>
        <w:t xml:space="preserve">обедителю аукциона </w:t>
      </w:r>
      <w:r w:rsidR="001F3CF6" w:rsidRPr="002B1734">
        <w:rPr>
          <w:sz w:val="22"/>
          <w:szCs w:val="22"/>
        </w:rPr>
        <w:t xml:space="preserve">или </w:t>
      </w:r>
      <w:r w:rsidR="0070202B">
        <w:rPr>
          <w:sz w:val="22"/>
          <w:szCs w:val="22"/>
        </w:rPr>
        <w:t>Участнику е</w:t>
      </w:r>
      <w:r w:rsidR="00FB1518" w:rsidRPr="002B1734">
        <w:rPr>
          <w:sz w:val="22"/>
          <w:szCs w:val="22"/>
        </w:rPr>
        <w:t xml:space="preserve">динственно принявшему участие в аукционе </w:t>
      </w:r>
      <w:r w:rsidR="00F442DB" w:rsidRPr="002B1734">
        <w:rPr>
          <w:sz w:val="22"/>
          <w:szCs w:val="22"/>
        </w:rPr>
        <w:t>3 (три) экземпляра подписанного проекта договора аренды земельного участка в десятидневный срок с</w:t>
      </w:r>
      <w:r w:rsidRPr="002B1734">
        <w:rPr>
          <w:sz w:val="22"/>
          <w:szCs w:val="22"/>
        </w:rPr>
        <w:t>о дня составления (подписания) п</w:t>
      </w:r>
      <w:r w:rsidR="00F442DB" w:rsidRPr="002B1734">
        <w:rPr>
          <w:sz w:val="22"/>
          <w:szCs w:val="22"/>
        </w:rPr>
        <w:t>р</w:t>
      </w:r>
      <w:r w:rsidR="00C41CE8" w:rsidRPr="002B1734">
        <w:rPr>
          <w:sz w:val="22"/>
          <w:szCs w:val="22"/>
        </w:rPr>
        <w:t>отокола о результатах аукциона.</w:t>
      </w:r>
      <w:r w:rsidR="0070202B">
        <w:rPr>
          <w:sz w:val="22"/>
          <w:szCs w:val="22"/>
        </w:rPr>
        <w:t xml:space="preserve"> </w:t>
      </w:r>
    </w:p>
    <w:p w14:paraId="447D8311" w14:textId="0ECD6D83" w:rsidR="000B2793" w:rsidRPr="002B1734" w:rsidRDefault="000B2793"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10.3.</w:t>
      </w:r>
      <w:r w:rsidR="00D13C1B">
        <w:rPr>
          <w:sz w:val="22"/>
          <w:szCs w:val="22"/>
        </w:rPr>
        <w:t> </w:t>
      </w:r>
      <w:r w:rsidRPr="002B1734">
        <w:rPr>
          <w:sz w:val="22"/>
          <w:szCs w:val="22"/>
        </w:rPr>
        <w:t>В случае, если по окончании срока подач</w:t>
      </w:r>
      <w:r w:rsidR="001F3CF6" w:rsidRPr="002B1734">
        <w:rPr>
          <w:sz w:val="22"/>
          <w:szCs w:val="22"/>
        </w:rPr>
        <w:t>и З</w:t>
      </w:r>
      <w:r w:rsidRPr="002B1734">
        <w:rPr>
          <w:sz w:val="22"/>
          <w:szCs w:val="22"/>
        </w:rPr>
        <w:t>аявок на участие</w:t>
      </w:r>
      <w:r w:rsidR="001F3CF6" w:rsidRPr="002B1734">
        <w:rPr>
          <w:sz w:val="22"/>
          <w:szCs w:val="22"/>
        </w:rPr>
        <w:t xml:space="preserve"> в аукционе подана только одна З</w:t>
      </w:r>
      <w:r w:rsidRPr="002B1734">
        <w:rPr>
          <w:sz w:val="22"/>
          <w:szCs w:val="22"/>
        </w:rPr>
        <w:t>аявка на участие в аукционе</w:t>
      </w:r>
      <w:r w:rsidR="00E140D2" w:rsidRPr="002B1734">
        <w:rPr>
          <w:sz w:val="22"/>
          <w:szCs w:val="22"/>
        </w:rPr>
        <w:t>, при условии соответствия</w:t>
      </w:r>
      <w:r w:rsidRPr="002B1734">
        <w:rPr>
          <w:sz w:val="22"/>
          <w:szCs w:val="22"/>
        </w:rPr>
        <w:t xml:space="preserve"> </w:t>
      </w:r>
      <w:r w:rsidR="001F3CF6" w:rsidRPr="002B1734">
        <w:rPr>
          <w:sz w:val="22"/>
          <w:szCs w:val="22"/>
        </w:rPr>
        <w:t>З</w:t>
      </w:r>
      <w:r w:rsidR="00E140D2" w:rsidRPr="002B1734">
        <w:rPr>
          <w:sz w:val="22"/>
          <w:szCs w:val="22"/>
        </w:rPr>
        <w:t xml:space="preserve">аявки и </w:t>
      </w:r>
      <w:r w:rsidR="001F3CF6" w:rsidRPr="002B1734">
        <w:rPr>
          <w:sz w:val="22"/>
          <w:szCs w:val="22"/>
          <w:lang w:eastAsia="ru-RU"/>
        </w:rPr>
        <w:t>З</w:t>
      </w:r>
      <w:r w:rsidR="00E140D2" w:rsidRPr="002B1734">
        <w:rPr>
          <w:sz w:val="22"/>
          <w:szCs w:val="22"/>
          <w:lang w:eastAsia="ru-RU"/>
        </w:rPr>
        <w:t>аявителя,</w:t>
      </w:r>
      <w:r w:rsidR="00E140D2" w:rsidRPr="002B1734">
        <w:rPr>
          <w:sz w:val="22"/>
          <w:szCs w:val="22"/>
        </w:rPr>
        <w:t xml:space="preserve"> </w:t>
      </w:r>
      <w:r w:rsidR="001F3CF6" w:rsidRPr="002B1734">
        <w:rPr>
          <w:sz w:val="22"/>
          <w:szCs w:val="22"/>
          <w:lang w:eastAsia="ru-RU"/>
        </w:rPr>
        <w:t>подавшего указанную З</w:t>
      </w:r>
      <w:r w:rsidR="00E140D2" w:rsidRPr="002B1734">
        <w:rPr>
          <w:sz w:val="22"/>
          <w:szCs w:val="22"/>
          <w:lang w:eastAsia="ru-RU"/>
        </w:rPr>
        <w:t>аявку, всем требованиям</w:t>
      </w:r>
      <w:r w:rsidR="005E190A" w:rsidRPr="002B1734">
        <w:rPr>
          <w:sz w:val="22"/>
          <w:szCs w:val="22"/>
          <w:lang w:eastAsia="ru-RU"/>
        </w:rPr>
        <w:t>,</w:t>
      </w:r>
      <w:r w:rsidR="00E140D2" w:rsidRPr="002B1734">
        <w:rPr>
          <w:sz w:val="22"/>
          <w:szCs w:val="22"/>
          <w:lang w:eastAsia="ru-RU"/>
        </w:rPr>
        <w:t xml:space="preserve"> указанным в И</w:t>
      </w:r>
      <w:r w:rsidR="00C41CE8" w:rsidRPr="002B1734">
        <w:rPr>
          <w:sz w:val="22"/>
          <w:szCs w:val="22"/>
          <w:lang w:eastAsia="ru-RU"/>
        </w:rPr>
        <w:t>звещении о проведении аукциона</w:t>
      </w:r>
      <w:r w:rsidR="005E190A" w:rsidRPr="002B1734">
        <w:rPr>
          <w:sz w:val="22"/>
          <w:szCs w:val="22"/>
          <w:lang w:eastAsia="ru-RU"/>
        </w:rPr>
        <w:t>,</w:t>
      </w:r>
      <w:r w:rsidR="00C41CE8" w:rsidRPr="002B1734">
        <w:rPr>
          <w:sz w:val="22"/>
          <w:szCs w:val="22"/>
          <w:lang w:eastAsia="ru-RU"/>
        </w:rPr>
        <w:t xml:space="preserve"> </w:t>
      </w:r>
      <w:r w:rsidR="00DC1D6B">
        <w:rPr>
          <w:sz w:val="22"/>
          <w:szCs w:val="22"/>
        </w:rPr>
        <w:t>Арендодатель</w:t>
      </w:r>
      <w:r w:rsidRPr="002B1734">
        <w:rPr>
          <w:sz w:val="22"/>
          <w:szCs w:val="22"/>
        </w:rPr>
        <w:t xml:space="preserve"> в течение </w:t>
      </w:r>
      <w:r w:rsidR="00C01975" w:rsidRPr="002B1734">
        <w:rPr>
          <w:sz w:val="22"/>
          <w:szCs w:val="22"/>
        </w:rPr>
        <w:t>10 (</w:t>
      </w:r>
      <w:r w:rsidRPr="002B1734">
        <w:rPr>
          <w:sz w:val="22"/>
          <w:szCs w:val="22"/>
        </w:rPr>
        <w:t>десяти</w:t>
      </w:r>
      <w:r w:rsidR="00C01975" w:rsidRPr="002B1734">
        <w:rPr>
          <w:sz w:val="22"/>
          <w:szCs w:val="22"/>
        </w:rPr>
        <w:t>)</w:t>
      </w:r>
      <w:r w:rsidRPr="002B1734">
        <w:rPr>
          <w:sz w:val="22"/>
          <w:szCs w:val="22"/>
        </w:rPr>
        <w:t xml:space="preserve"> дней</w:t>
      </w:r>
      <w:r w:rsidR="001F3CF6" w:rsidRPr="002B1734">
        <w:rPr>
          <w:sz w:val="22"/>
          <w:szCs w:val="22"/>
        </w:rPr>
        <w:t xml:space="preserve"> со дня рассмотрения указанной З</w:t>
      </w:r>
      <w:r w:rsidRPr="002B1734">
        <w:rPr>
          <w:sz w:val="22"/>
          <w:szCs w:val="22"/>
        </w:rPr>
        <w:t xml:space="preserve">аявки </w:t>
      </w:r>
      <w:r w:rsidR="00F30A9C" w:rsidRPr="002B1734">
        <w:rPr>
          <w:sz w:val="22"/>
          <w:szCs w:val="22"/>
        </w:rPr>
        <w:t>направляет</w:t>
      </w:r>
      <w:r w:rsidR="00C01975" w:rsidRPr="002B1734">
        <w:rPr>
          <w:sz w:val="22"/>
          <w:szCs w:val="22"/>
        </w:rPr>
        <w:t xml:space="preserve"> З</w:t>
      </w:r>
      <w:r w:rsidRPr="002B1734">
        <w:rPr>
          <w:sz w:val="22"/>
          <w:szCs w:val="22"/>
        </w:rPr>
        <w:t xml:space="preserve">аявителю </w:t>
      </w:r>
      <w:r w:rsidR="00F30A9C" w:rsidRPr="002B1734">
        <w:rPr>
          <w:sz w:val="22"/>
          <w:szCs w:val="22"/>
        </w:rPr>
        <w:t>3 (</w:t>
      </w:r>
      <w:r w:rsidRPr="002B1734">
        <w:rPr>
          <w:sz w:val="22"/>
          <w:szCs w:val="22"/>
        </w:rPr>
        <w:t>три</w:t>
      </w:r>
      <w:r w:rsidR="00F30A9C" w:rsidRPr="002B1734">
        <w:rPr>
          <w:sz w:val="22"/>
          <w:szCs w:val="22"/>
        </w:rPr>
        <w:t>)</w:t>
      </w:r>
      <w:r w:rsidRPr="002B1734">
        <w:rPr>
          <w:sz w:val="22"/>
          <w:szCs w:val="22"/>
        </w:rPr>
        <w:t xml:space="preserve"> экземпляра подписанного договора аренды земельного участка. При этом</w:t>
      </w:r>
      <w:r w:rsidR="0070202B">
        <w:rPr>
          <w:sz w:val="22"/>
          <w:szCs w:val="22"/>
        </w:rPr>
        <w:t xml:space="preserve"> размер ежегодной арендной платы по</w:t>
      </w:r>
      <w:r w:rsidRPr="002B1734">
        <w:rPr>
          <w:sz w:val="22"/>
          <w:szCs w:val="22"/>
        </w:rPr>
        <w:t xml:space="preserve"> договор</w:t>
      </w:r>
      <w:r w:rsidR="0070202B">
        <w:rPr>
          <w:sz w:val="22"/>
          <w:szCs w:val="22"/>
        </w:rPr>
        <w:t>у аренды земельного участка определяется в размере, равном начальной цене предмета аукциона</w:t>
      </w:r>
      <w:r w:rsidRPr="002B1734">
        <w:rPr>
          <w:sz w:val="22"/>
          <w:szCs w:val="22"/>
        </w:rPr>
        <w:t>.</w:t>
      </w:r>
    </w:p>
    <w:p w14:paraId="1E1A0170" w14:textId="5595F16D" w:rsidR="00A51B66"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10.4</w:t>
      </w:r>
      <w:r w:rsidR="00A51B66" w:rsidRPr="0090226B">
        <w:rPr>
          <w:b/>
          <w:sz w:val="22"/>
          <w:szCs w:val="22"/>
        </w:rPr>
        <w:t>.</w:t>
      </w:r>
      <w:r w:rsidR="00D13C1B">
        <w:rPr>
          <w:sz w:val="22"/>
          <w:szCs w:val="22"/>
        </w:rPr>
        <w:t> </w:t>
      </w:r>
      <w:r w:rsidR="0070202B">
        <w:rPr>
          <w:sz w:val="22"/>
          <w:szCs w:val="22"/>
        </w:rPr>
        <w:t>Не допускается заключение д</w:t>
      </w:r>
      <w:r w:rsidR="00F442DB" w:rsidRPr="002B1734">
        <w:rPr>
          <w:sz w:val="22"/>
          <w:szCs w:val="22"/>
        </w:rPr>
        <w:t>оговор</w:t>
      </w:r>
      <w:r w:rsidR="0070202B">
        <w:rPr>
          <w:sz w:val="22"/>
          <w:szCs w:val="22"/>
        </w:rPr>
        <w:t>а</w:t>
      </w:r>
      <w:r w:rsidR="00F442DB" w:rsidRPr="002B1734">
        <w:rPr>
          <w:sz w:val="22"/>
          <w:szCs w:val="22"/>
        </w:rPr>
        <w:t xml:space="preserve"> аренды земельного участка ранее чем через 10 (десять) дней со дня размещения информации о результатах аукцио</w:t>
      </w:r>
      <w:r w:rsidR="00A51B66" w:rsidRPr="002B1734">
        <w:rPr>
          <w:sz w:val="22"/>
          <w:szCs w:val="22"/>
        </w:rPr>
        <w:t>на на Официальном сайте торгов.</w:t>
      </w:r>
    </w:p>
    <w:p w14:paraId="66B5EC7E" w14:textId="1546D391" w:rsidR="00F30A9C"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10.5.</w:t>
      </w:r>
      <w:r w:rsidR="00D13C1B">
        <w:rPr>
          <w:sz w:val="22"/>
          <w:szCs w:val="22"/>
        </w:rPr>
        <w:t> </w:t>
      </w:r>
      <w:r w:rsidRPr="002B1734">
        <w:rPr>
          <w:sz w:val="22"/>
          <w:szCs w:val="22"/>
        </w:rPr>
        <w:t>Победитель аукциона или иное лицо, с которым заключается договор аренды земельного участка</w:t>
      </w:r>
      <w:r w:rsidR="00B145EA">
        <w:rPr>
          <w:sz w:val="22"/>
          <w:szCs w:val="22"/>
        </w:rPr>
        <w:br/>
      </w:r>
      <w:r w:rsidRPr="002B1734">
        <w:rPr>
          <w:sz w:val="22"/>
          <w:szCs w:val="22"/>
        </w:rPr>
        <w:t>в соответствии с Земельным кодексом Российской Федерации, обязаны подписать договор аренды земельного участка в течение 30 (тридцати) дней со дня направления такого договора.</w:t>
      </w:r>
    </w:p>
    <w:p w14:paraId="6C3E9090" w14:textId="592001B8" w:rsidR="00BD424D" w:rsidRDefault="00C41CE8"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10.6</w:t>
      </w:r>
      <w:r w:rsidR="00A51B66" w:rsidRPr="0090226B">
        <w:rPr>
          <w:b/>
          <w:sz w:val="22"/>
          <w:szCs w:val="22"/>
        </w:rPr>
        <w:t>.</w:t>
      </w:r>
      <w:r w:rsidR="00D13C1B">
        <w:rPr>
          <w:sz w:val="22"/>
          <w:szCs w:val="22"/>
        </w:rPr>
        <w:t> </w:t>
      </w:r>
      <w:r w:rsidR="00F442DB" w:rsidRPr="002B1734">
        <w:rPr>
          <w:sz w:val="22"/>
          <w:szCs w:val="22"/>
        </w:rPr>
        <w:t>Если договор аренды земельного участка в течение 30 (тридцати) дней со дня направления проекта дого</w:t>
      </w:r>
      <w:r w:rsidR="001F3CF6" w:rsidRPr="002B1734">
        <w:rPr>
          <w:sz w:val="22"/>
          <w:szCs w:val="22"/>
        </w:rPr>
        <w:t>вора аренды земельного участка П</w:t>
      </w:r>
      <w:r w:rsidR="00F442DB" w:rsidRPr="002B1734">
        <w:rPr>
          <w:sz w:val="22"/>
          <w:szCs w:val="22"/>
        </w:rPr>
        <w:t xml:space="preserve">обедителю аукциона не был им подписан и представлен </w:t>
      </w:r>
      <w:r w:rsidR="00467130">
        <w:rPr>
          <w:sz w:val="22"/>
          <w:szCs w:val="22"/>
        </w:rPr>
        <w:t>Арендодателю</w:t>
      </w:r>
      <w:r w:rsidR="00F442DB" w:rsidRPr="002B1734">
        <w:rPr>
          <w:sz w:val="22"/>
          <w:szCs w:val="22"/>
        </w:rPr>
        <w:t xml:space="preserve">, </w:t>
      </w:r>
      <w:r w:rsidR="00467130">
        <w:rPr>
          <w:sz w:val="22"/>
          <w:szCs w:val="22"/>
        </w:rPr>
        <w:t>Арендодатель</w:t>
      </w:r>
      <w:r w:rsidR="00F442DB" w:rsidRPr="002B1734">
        <w:rPr>
          <w:sz w:val="22"/>
          <w:szCs w:val="22"/>
        </w:rPr>
        <w:t xml:space="preserve"> предлага</w:t>
      </w:r>
      <w:r w:rsidR="00FB1518" w:rsidRPr="002B1734">
        <w:rPr>
          <w:sz w:val="22"/>
          <w:szCs w:val="22"/>
        </w:rPr>
        <w:t xml:space="preserve">ет заключить указанный договор </w:t>
      </w:r>
      <w:r w:rsidR="00BD424D" w:rsidRPr="002B1734">
        <w:rPr>
          <w:sz w:val="22"/>
          <w:szCs w:val="22"/>
        </w:rPr>
        <w:t xml:space="preserve">иному </w:t>
      </w:r>
      <w:r w:rsidR="001F3CF6" w:rsidRPr="002B1734">
        <w:rPr>
          <w:sz w:val="22"/>
          <w:szCs w:val="22"/>
        </w:rPr>
        <w:t>У</w:t>
      </w:r>
      <w:r w:rsidR="00F442DB" w:rsidRPr="002B1734">
        <w:rPr>
          <w:sz w:val="22"/>
          <w:szCs w:val="22"/>
        </w:rPr>
        <w:t>частнику</w:t>
      </w:r>
      <w:r w:rsidR="00BD424D" w:rsidRPr="002B1734">
        <w:rPr>
          <w:sz w:val="22"/>
          <w:szCs w:val="22"/>
        </w:rPr>
        <w:t xml:space="preserve"> аукциона</w:t>
      </w:r>
      <w:r w:rsidR="00F442DB" w:rsidRPr="002B1734">
        <w:rPr>
          <w:sz w:val="22"/>
          <w:szCs w:val="22"/>
        </w:rPr>
        <w:t xml:space="preserve">, </w:t>
      </w:r>
      <w:r w:rsidR="00BD424D" w:rsidRPr="002B1734">
        <w:rPr>
          <w:sz w:val="22"/>
          <w:szCs w:val="22"/>
        </w:rPr>
        <w:t xml:space="preserve">который сделал </w:t>
      </w:r>
      <w:r w:rsidR="00F442DB" w:rsidRPr="002B1734">
        <w:rPr>
          <w:sz w:val="22"/>
          <w:szCs w:val="22"/>
        </w:rPr>
        <w:t>предпоследнее предложение о цене предмета а</w:t>
      </w:r>
      <w:r w:rsidR="001F3CF6" w:rsidRPr="002B1734">
        <w:rPr>
          <w:sz w:val="22"/>
          <w:szCs w:val="22"/>
        </w:rPr>
        <w:t>укциона, по цене, предложенной П</w:t>
      </w:r>
      <w:r w:rsidR="00BD424D" w:rsidRPr="002B1734">
        <w:rPr>
          <w:sz w:val="22"/>
          <w:szCs w:val="22"/>
        </w:rPr>
        <w:t>обедителем аукциона.</w:t>
      </w:r>
    </w:p>
    <w:p w14:paraId="49AE9A70" w14:textId="460F6498" w:rsidR="008E61DB" w:rsidRPr="008E61DB" w:rsidRDefault="00350A3E" w:rsidP="00350A3E">
      <w:pPr>
        <w:tabs>
          <w:tab w:val="left" w:pos="709"/>
          <w:tab w:val="left" w:pos="851"/>
          <w:tab w:val="left" w:pos="993"/>
        </w:tabs>
        <w:autoSpaceDE w:val="0"/>
        <w:spacing w:line="276" w:lineRule="auto"/>
        <w:ind w:firstLine="426"/>
        <w:jc w:val="both"/>
        <w:rPr>
          <w:sz w:val="22"/>
          <w:szCs w:val="22"/>
        </w:rPr>
      </w:pPr>
      <w:r w:rsidRPr="00350A3E">
        <w:rPr>
          <w:b/>
          <w:sz w:val="22"/>
          <w:szCs w:val="22"/>
        </w:rPr>
        <w:t>10.7.</w:t>
      </w:r>
      <w:r>
        <w:rPr>
          <w:sz w:val="22"/>
          <w:szCs w:val="22"/>
        </w:rPr>
        <w:t> </w:t>
      </w:r>
      <w:bookmarkStart w:id="98" w:name="_Ref368517744"/>
      <w:r w:rsidR="008E61DB" w:rsidRPr="008E61DB">
        <w:rPr>
          <w:sz w:val="22"/>
          <w:szCs w:val="22"/>
          <w:lang w:eastAsia="ru-RU"/>
        </w:rPr>
        <w:t xml:space="preserve">В случае, если </w:t>
      </w:r>
      <w:r w:rsidR="00B145EA" w:rsidRPr="00B145EA">
        <w:rPr>
          <w:sz w:val="22"/>
          <w:szCs w:val="22"/>
          <w:lang w:eastAsia="ru-RU"/>
        </w:rPr>
        <w:t>Победитель аукциона или иное лицо, с которым заключается договор аренды земельного участка</w:t>
      </w:r>
      <w:r w:rsidR="00B145EA">
        <w:rPr>
          <w:sz w:val="22"/>
          <w:szCs w:val="22"/>
          <w:lang w:eastAsia="ru-RU"/>
        </w:rPr>
        <w:t xml:space="preserve"> </w:t>
      </w:r>
      <w:r w:rsidR="00B145EA" w:rsidRPr="00B145EA">
        <w:rPr>
          <w:sz w:val="22"/>
          <w:szCs w:val="22"/>
          <w:lang w:eastAsia="ru-RU"/>
        </w:rPr>
        <w:t>в соответствии с Земельным кодексом Российской Федерации</w:t>
      </w:r>
      <w:r w:rsidR="00B145EA">
        <w:rPr>
          <w:sz w:val="22"/>
          <w:szCs w:val="22"/>
          <w:lang w:eastAsia="ru-RU"/>
        </w:rPr>
        <w:t>,</w:t>
      </w:r>
      <w:r w:rsidR="008E61DB" w:rsidRPr="008E61DB">
        <w:rPr>
          <w:sz w:val="22"/>
          <w:szCs w:val="22"/>
        </w:rPr>
        <w:t xml:space="preserve"> в течение 30 (тридцати) дней со дня направления </w:t>
      </w:r>
      <w:r w:rsidR="00467130">
        <w:rPr>
          <w:sz w:val="22"/>
          <w:szCs w:val="22"/>
        </w:rPr>
        <w:t>Арендодателем</w:t>
      </w:r>
      <w:r>
        <w:rPr>
          <w:sz w:val="22"/>
          <w:szCs w:val="22"/>
        </w:rPr>
        <w:t xml:space="preserve"> </w:t>
      </w:r>
      <w:r w:rsidR="008E61DB" w:rsidRPr="008E61DB">
        <w:rPr>
          <w:sz w:val="22"/>
          <w:szCs w:val="22"/>
        </w:rPr>
        <w:t xml:space="preserve">проекта указанного договора аренды, не подписал и не представил </w:t>
      </w:r>
      <w:r w:rsidR="00467130">
        <w:rPr>
          <w:sz w:val="22"/>
          <w:szCs w:val="22"/>
        </w:rPr>
        <w:t>Арендодателю</w:t>
      </w:r>
      <w:r>
        <w:rPr>
          <w:sz w:val="22"/>
          <w:szCs w:val="22"/>
        </w:rPr>
        <w:t xml:space="preserve"> </w:t>
      </w:r>
      <w:r w:rsidR="008E61DB" w:rsidRPr="008E61DB">
        <w:rPr>
          <w:sz w:val="22"/>
          <w:szCs w:val="22"/>
        </w:rPr>
        <w:t xml:space="preserve">указанный договор, </w:t>
      </w:r>
      <w:r w:rsidR="00467130">
        <w:rPr>
          <w:sz w:val="22"/>
          <w:szCs w:val="22"/>
        </w:rPr>
        <w:t>Арендодатель</w:t>
      </w:r>
      <w:r>
        <w:rPr>
          <w:sz w:val="22"/>
          <w:szCs w:val="22"/>
        </w:rPr>
        <w:t xml:space="preserve"> </w:t>
      </w:r>
      <w:r w:rsidR="008E61DB" w:rsidRPr="008E61DB">
        <w:rPr>
          <w:sz w:val="22"/>
          <w:szCs w:val="22"/>
        </w:rPr>
        <w:t>в течение 5 (пяти) рабочих дней со дня истечения этого срока направляет сведения в Управление Федеральной антимонопольной службы по Московской области</w:t>
      </w:r>
      <w:r w:rsidR="00467130">
        <w:rPr>
          <w:sz w:val="22"/>
          <w:szCs w:val="22"/>
        </w:rPr>
        <w:br/>
      </w:r>
      <w:r w:rsidR="008E61DB" w:rsidRPr="008E61DB">
        <w:rPr>
          <w:sz w:val="22"/>
          <w:szCs w:val="22"/>
        </w:rPr>
        <w:t>(в соответствии с постановлением Правительства Российской Федерации</w:t>
      </w:r>
      <w:r w:rsidR="00467130">
        <w:rPr>
          <w:sz w:val="22"/>
          <w:szCs w:val="22"/>
        </w:rPr>
        <w:t xml:space="preserve"> </w:t>
      </w:r>
      <w:r w:rsidR="008E61DB" w:rsidRPr="008E61DB">
        <w:rPr>
          <w:sz w:val="22"/>
          <w:szCs w:val="22"/>
        </w:rPr>
        <w:t>от 02.03.2015 № 187 «О внесении изменений в Положение о Федеральной антимонопольной службе») для включения в реестр недобросовестных Участников аукциона.</w:t>
      </w:r>
    </w:p>
    <w:p w14:paraId="156349AA" w14:textId="77777777" w:rsidR="004A6F6B" w:rsidRPr="00324254" w:rsidRDefault="00D95D1D" w:rsidP="004A6F6B">
      <w:pPr>
        <w:pStyle w:val="2"/>
        <w:jc w:val="right"/>
        <w:rPr>
          <w:rFonts w:ascii="Times New Roman" w:hAnsi="Times New Roman"/>
          <w:i w:val="0"/>
          <w:sz w:val="26"/>
          <w:szCs w:val="26"/>
        </w:rPr>
      </w:pPr>
      <w:bookmarkStart w:id="99" w:name="_Toc418069456"/>
      <w:bookmarkStart w:id="100" w:name="_Toc419738552"/>
      <w:bookmarkStart w:id="101" w:name="_Toc423082994"/>
      <w:bookmarkStart w:id="102" w:name="_Toc426462884"/>
      <w:bookmarkEnd w:id="8"/>
      <w:bookmarkEnd w:id="9"/>
      <w:bookmarkEnd w:id="54"/>
      <w:bookmarkEnd w:id="98"/>
      <w:r w:rsidRPr="00AD5005">
        <w:br w:type="page"/>
      </w:r>
      <w:bookmarkStart w:id="103" w:name="_Toc455060530"/>
      <w:bookmarkStart w:id="104" w:name="_Toc479691593"/>
      <w:r w:rsidR="004A6F6B" w:rsidRPr="00324254">
        <w:rPr>
          <w:rFonts w:ascii="Times New Roman" w:hAnsi="Times New Roman"/>
          <w:i w:val="0"/>
          <w:sz w:val="26"/>
          <w:szCs w:val="26"/>
        </w:rPr>
        <w:lastRenderedPageBreak/>
        <w:t>Приложение 1</w:t>
      </w:r>
      <w:bookmarkEnd w:id="103"/>
      <w:bookmarkEnd w:id="104"/>
    </w:p>
    <w:p w14:paraId="2912B0A4" w14:textId="0C2CB9D4" w:rsidR="00F436E0" w:rsidRPr="00324254" w:rsidRDefault="00F436E0" w:rsidP="00EF6708">
      <w:pPr>
        <w:rPr>
          <w:sz w:val="20"/>
          <w:szCs w:val="20"/>
        </w:rPr>
      </w:pPr>
    </w:p>
    <w:p w14:paraId="650137C0" w14:textId="17DC2F75" w:rsidR="00ED4DA5" w:rsidRDefault="000843AE" w:rsidP="0011232C">
      <w:pPr>
        <w:tabs>
          <w:tab w:val="left" w:pos="0"/>
        </w:tabs>
        <w:jc w:val="both"/>
        <w:rPr>
          <w:szCs w:val="28"/>
        </w:rPr>
      </w:pPr>
      <w:permStart w:id="1147686127" w:edGrp="everyone"/>
      <w:r>
        <w:rPr>
          <w:noProof/>
          <w:szCs w:val="28"/>
          <w:lang w:eastAsia="ru-RU"/>
        </w:rPr>
        <w:drawing>
          <wp:inline distT="0" distB="0" distL="0" distR="0" wp14:anchorId="35536FD6" wp14:editId="4B392432">
            <wp:extent cx="6564630" cy="9290685"/>
            <wp:effectExtent l="0" t="0" r="7620" b="5715"/>
            <wp:docPr id="34" name="Рисунок 34" descr="Z:\__УРЗП\04. Конкурентные процедуры\АУКЦИОНЫ\2018 год\Дмитровский м.р\Земля\Аренда\АЗ-ДМ_18-1775\Документы\2 Постановление 7241-П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8 год\Дмитровский м.р\Земля\Аренда\АЗ-ДМ_18-1775\Документы\2 Постановление 7241-П_Страница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4630" cy="9290685"/>
                    </a:xfrm>
                    <a:prstGeom prst="rect">
                      <a:avLst/>
                    </a:prstGeom>
                    <a:noFill/>
                    <a:ln>
                      <a:noFill/>
                    </a:ln>
                  </pic:spPr>
                </pic:pic>
              </a:graphicData>
            </a:graphic>
          </wp:inline>
        </w:drawing>
      </w:r>
    </w:p>
    <w:p w14:paraId="75155173" w14:textId="065A7942" w:rsidR="000843AE" w:rsidRDefault="000843AE" w:rsidP="0011232C">
      <w:pPr>
        <w:tabs>
          <w:tab w:val="left" w:pos="0"/>
        </w:tabs>
        <w:jc w:val="both"/>
        <w:rPr>
          <w:szCs w:val="28"/>
        </w:rPr>
      </w:pPr>
    </w:p>
    <w:p w14:paraId="57EA8E06" w14:textId="4FF3A2BD" w:rsidR="000843AE" w:rsidRDefault="000843AE" w:rsidP="0011232C">
      <w:pPr>
        <w:tabs>
          <w:tab w:val="left" w:pos="0"/>
        </w:tabs>
        <w:jc w:val="both"/>
        <w:rPr>
          <w:szCs w:val="28"/>
        </w:rPr>
      </w:pPr>
      <w:r>
        <w:rPr>
          <w:noProof/>
          <w:szCs w:val="28"/>
          <w:lang w:eastAsia="ru-RU"/>
        </w:rPr>
        <w:drawing>
          <wp:inline distT="0" distB="0" distL="0" distR="0" wp14:anchorId="25B77C10" wp14:editId="405F740C">
            <wp:extent cx="6564630" cy="9290685"/>
            <wp:effectExtent l="0" t="0" r="7620" b="5715"/>
            <wp:docPr id="35" name="Рисунок 35" descr="Z:\__УРЗП\04. Конкурентные процедуры\АУКЦИОНЫ\2018 год\Дмитровский м.р\Земля\Аренда\АЗ-ДМ_18-1775\Документы\2 Постановление 7241-П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8 год\Дмитровский м.р\Земля\Аренда\АЗ-ДМ_18-1775\Документы\2 Постановление 7241-П_Страница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4630" cy="9290685"/>
                    </a:xfrm>
                    <a:prstGeom prst="rect">
                      <a:avLst/>
                    </a:prstGeom>
                    <a:noFill/>
                    <a:ln>
                      <a:noFill/>
                    </a:ln>
                  </pic:spPr>
                </pic:pic>
              </a:graphicData>
            </a:graphic>
          </wp:inline>
        </w:drawing>
      </w:r>
    </w:p>
    <w:p w14:paraId="50B70FB7" w14:textId="42F79773" w:rsidR="000843AE" w:rsidRDefault="000843AE" w:rsidP="0011232C">
      <w:pPr>
        <w:tabs>
          <w:tab w:val="left" w:pos="0"/>
        </w:tabs>
        <w:jc w:val="both"/>
        <w:rPr>
          <w:szCs w:val="28"/>
        </w:rPr>
      </w:pPr>
    </w:p>
    <w:p w14:paraId="2F79F2A4" w14:textId="48BFFC9C" w:rsidR="000843AE" w:rsidRDefault="000843AE" w:rsidP="0011232C">
      <w:pPr>
        <w:tabs>
          <w:tab w:val="left" w:pos="0"/>
        </w:tabs>
        <w:jc w:val="both"/>
        <w:rPr>
          <w:szCs w:val="28"/>
        </w:rPr>
      </w:pPr>
      <w:r>
        <w:rPr>
          <w:noProof/>
          <w:szCs w:val="28"/>
          <w:lang w:eastAsia="ru-RU"/>
        </w:rPr>
        <w:lastRenderedPageBreak/>
        <w:drawing>
          <wp:inline distT="0" distB="0" distL="0" distR="0" wp14:anchorId="2BA8B44E" wp14:editId="441DDD4F">
            <wp:extent cx="6564630" cy="9290685"/>
            <wp:effectExtent l="0" t="0" r="7620" b="5715"/>
            <wp:docPr id="36" name="Рисунок 36" descr="Z:\__УРЗП\04. Конкурентные процедуры\АУКЦИОНЫ\2018 год\Дмитровский м.р\Земля\Аренда\АЗ-ДМ_18-1775\Документы\2 Постановление 7241-П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8 год\Дмитровский м.р\Земля\Аренда\АЗ-ДМ_18-1775\Документы\2 Постановление 7241-П_Страница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4630" cy="9290685"/>
                    </a:xfrm>
                    <a:prstGeom prst="rect">
                      <a:avLst/>
                    </a:prstGeom>
                    <a:noFill/>
                    <a:ln>
                      <a:noFill/>
                    </a:ln>
                  </pic:spPr>
                </pic:pic>
              </a:graphicData>
            </a:graphic>
          </wp:inline>
        </w:drawing>
      </w:r>
    </w:p>
    <w:p w14:paraId="134F8FD6" w14:textId="15FB2B85" w:rsidR="00477094" w:rsidRDefault="00477094" w:rsidP="0011232C">
      <w:pPr>
        <w:tabs>
          <w:tab w:val="left" w:pos="0"/>
        </w:tabs>
        <w:jc w:val="both"/>
        <w:rPr>
          <w:szCs w:val="28"/>
        </w:rPr>
      </w:pPr>
    </w:p>
    <w:permEnd w:id="1147686127"/>
    <w:p w14:paraId="3DD6484E" w14:textId="60A0ACC7" w:rsidR="003B3264" w:rsidRDefault="003B3264">
      <w:pPr>
        <w:suppressAutoHyphens w:val="0"/>
        <w:rPr>
          <w:szCs w:val="28"/>
        </w:rPr>
      </w:pPr>
      <w:r>
        <w:rPr>
          <w:szCs w:val="28"/>
        </w:rPr>
        <w:br w:type="page"/>
      </w:r>
    </w:p>
    <w:p w14:paraId="0F114356" w14:textId="77777777" w:rsidR="003B3264" w:rsidRPr="00324254" w:rsidRDefault="003B3264" w:rsidP="0011232C">
      <w:pPr>
        <w:tabs>
          <w:tab w:val="left" w:pos="0"/>
        </w:tabs>
        <w:jc w:val="both"/>
        <w:rPr>
          <w:b/>
          <w:szCs w:val="28"/>
        </w:rPr>
      </w:pPr>
    </w:p>
    <w:p w14:paraId="2C92510F" w14:textId="0EB60E8E" w:rsidR="00F436E0" w:rsidRPr="00324254" w:rsidRDefault="00F436E0" w:rsidP="0011232C">
      <w:pPr>
        <w:pStyle w:val="2"/>
        <w:spacing w:before="0" w:after="0"/>
        <w:ind w:left="0"/>
        <w:jc w:val="right"/>
        <w:rPr>
          <w:rFonts w:ascii="Times New Roman" w:hAnsi="Times New Roman"/>
          <w:i w:val="0"/>
          <w:sz w:val="26"/>
          <w:szCs w:val="26"/>
        </w:rPr>
      </w:pPr>
      <w:bookmarkStart w:id="105" w:name="_Toc479691594"/>
      <w:r w:rsidRPr="00324254">
        <w:rPr>
          <w:rFonts w:ascii="Times New Roman" w:hAnsi="Times New Roman"/>
          <w:i w:val="0"/>
          <w:sz w:val="26"/>
          <w:szCs w:val="26"/>
        </w:rPr>
        <w:t>Приложение 2</w:t>
      </w:r>
      <w:bookmarkEnd w:id="105"/>
    </w:p>
    <w:p w14:paraId="1F99C297" w14:textId="77777777" w:rsidR="003B3264" w:rsidRPr="00324254" w:rsidRDefault="003B3264" w:rsidP="003B3264">
      <w:pPr>
        <w:jc w:val="center"/>
        <w:rPr>
          <w:b/>
          <w:szCs w:val="28"/>
        </w:rPr>
      </w:pPr>
      <w:permStart w:id="644181587" w:edGrp="everyone"/>
      <w:r w:rsidRPr="00324254">
        <w:rPr>
          <w:b/>
          <w:szCs w:val="28"/>
        </w:rPr>
        <w:t>Лот № 1</w:t>
      </w:r>
    </w:p>
    <w:p w14:paraId="29ECE92F" w14:textId="2F8B9897" w:rsidR="00ED4DA5" w:rsidRDefault="00EF3ACA" w:rsidP="00214674">
      <w:r>
        <w:rPr>
          <w:noProof/>
          <w:lang w:eastAsia="ru-RU"/>
        </w:rPr>
        <w:drawing>
          <wp:inline distT="0" distB="0" distL="0" distR="0" wp14:anchorId="66E10B4E" wp14:editId="17DD5EDC">
            <wp:extent cx="6471138" cy="9144000"/>
            <wp:effectExtent l="0" t="0" r="6350" b="0"/>
            <wp:docPr id="9" name="Рисунок 9" descr="Z:\__УРЗП\04. Конкурентные процедуры\АУКЦИОНЫ\2018 год\Дмитровский м.р\Земля\Аренда\АЗ-ДМ_18-1722\Документы\3 Выписка из ЕГРН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8 год\Дмитровский м.р\Земля\Аренда\АЗ-ДМ_18-1722\Документы\3 Выписка из ЕГРН_Страница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2062" cy="9145306"/>
                    </a:xfrm>
                    <a:prstGeom prst="rect">
                      <a:avLst/>
                    </a:prstGeom>
                    <a:noFill/>
                    <a:ln>
                      <a:noFill/>
                    </a:ln>
                  </pic:spPr>
                </pic:pic>
              </a:graphicData>
            </a:graphic>
          </wp:inline>
        </w:drawing>
      </w:r>
    </w:p>
    <w:p w14:paraId="1969AB34" w14:textId="498D8B85" w:rsidR="00EF3ACA" w:rsidRDefault="00EF3ACA" w:rsidP="00214674"/>
    <w:p w14:paraId="562E523E" w14:textId="1B1FE68F" w:rsidR="00EF3ACA" w:rsidRDefault="00EF3ACA" w:rsidP="00214674"/>
    <w:p w14:paraId="31DCC6A7" w14:textId="3279FEC7" w:rsidR="00EF3ACA" w:rsidRDefault="00EF3ACA" w:rsidP="00214674">
      <w:r>
        <w:rPr>
          <w:noProof/>
          <w:lang w:eastAsia="ru-RU"/>
        </w:rPr>
        <w:drawing>
          <wp:inline distT="0" distB="0" distL="0" distR="0" wp14:anchorId="20BE921D" wp14:editId="3DA63AD0">
            <wp:extent cx="6572250" cy="9286875"/>
            <wp:effectExtent l="0" t="0" r="0" b="9525"/>
            <wp:docPr id="10" name="Рисунок 10" descr="Z:\__УРЗП\04. Конкурентные процедуры\АУКЦИОНЫ\2018 год\Дмитровский м.р\Земля\Аренда\АЗ-ДМ_18-1722\Документы\3 Выписка из ЕГРН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8 год\Дмитровский м.р\Земля\Аренда\АЗ-ДМ_18-1722\Документы\3 Выписка из ЕГРН_Страница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0D2FDD9B" w14:textId="6F200AEC" w:rsidR="00EF3ACA" w:rsidRDefault="00EF3ACA" w:rsidP="00214674"/>
    <w:p w14:paraId="3B4FF29A" w14:textId="08737566" w:rsidR="00EF3ACA" w:rsidRDefault="00EF3ACA" w:rsidP="00214674">
      <w:r>
        <w:rPr>
          <w:noProof/>
          <w:lang w:eastAsia="ru-RU"/>
        </w:rPr>
        <w:drawing>
          <wp:inline distT="0" distB="0" distL="0" distR="0" wp14:anchorId="6B80EE1A" wp14:editId="6D4779CF">
            <wp:extent cx="6572250" cy="9286875"/>
            <wp:effectExtent l="0" t="0" r="0" b="9525"/>
            <wp:docPr id="11" name="Рисунок 11" descr="Z:\__УРЗП\04. Конкурентные процедуры\АУКЦИОНЫ\2018 год\Дмитровский м.р\Земля\Аренда\АЗ-ДМ_18-1722\Документы\3 Выписка из ЕГРН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8 год\Дмитровский м.р\Земля\Аренда\АЗ-ДМ_18-1722\Документы\3 Выписка из ЕГРН_Страница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506B8699" w14:textId="438F9423" w:rsidR="00EF3ACA" w:rsidRDefault="00EF3ACA" w:rsidP="00214674"/>
    <w:p w14:paraId="7632D043" w14:textId="63AA7623" w:rsidR="00EF3ACA" w:rsidRDefault="00EF3ACA" w:rsidP="00214674"/>
    <w:p w14:paraId="1D83161A" w14:textId="51B29647" w:rsidR="00EF3ACA" w:rsidRDefault="00EF3ACA" w:rsidP="00214674">
      <w:r>
        <w:rPr>
          <w:noProof/>
          <w:lang w:eastAsia="ru-RU"/>
        </w:rPr>
        <w:drawing>
          <wp:inline distT="0" distB="0" distL="0" distR="0" wp14:anchorId="58EAD096" wp14:editId="431BD0F3">
            <wp:extent cx="6572250" cy="9286875"/>
            <wp:effectExtent l="0" t="0" r="0" b="9525"/>
            <wp:docPr id="12" name="Рисунок 12" descr="Z:\__УРЗП\04. Конкурентные процедуры\АУКЦИОНЫ\2018 год\Дмитровский м.р\Земля\Аренда\АЗ-ДМ_18-1722\Документы\3 Выписка из ЕГРН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8 год\Дмитровский м.р\Земля\Аренда\АЗ-ДМ_18-1722\Документы\3 Выписка из ЕГРН_Страница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4B3C0812" w14:textId="5C95E905" w:rsidR="00EF3ACA" w:rsidRDefault="00EF3ACA" w:rsidP="00214674"/>
    <w:p w14:paraId="7E195162" w14:textId="3ECE5919" w:rsidR="00EF3ACA" w:rsidRDefault="00EF3ACA" w:rsidP="00214674"/>
    <w:p w14:paraId="0D3CDCB1" w14:textId="3A562FFE" w:rsidR="00EF3ACA" w:rsidRDefault="00EF3ACA" w:rsidP="00214674">
      <w:r>
        <w:rPr>
          <w:noProof/>
          <w:lang w:eastAsia="ru-RU"/>
        </w:rPr>
        <w:drawing>
          <wp:inline distT="0" distB="0" distL="0" distR="0" wp14:anchorId="303E820C" wp14:editId="566479D7">
            <wp:extent cx="6572250" cy="9286875"/>
            <wp:effectExtent l="0" t="0" r="0" b="9525"/>
            <wp:docPr id="13" name="Рисунок 13" descr="Z:\__УРЗП\04. Конкурентные процедуры\АУКЦИОНЫ\2018 год\Дмитровский м.р\Земля\Аренда\АЗ-ДМ_18-1722\Документы\3 Выписка из ЕГРН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8 год\Дмитровский м.р\Земля\Аренда\АЗ-ДМ_18-1722\Документы\3 Выписка из ЕГРН_Страница_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177C0881" w14:textId="6B8C5833" w:rsidR="00EF3ACA" w:rsidRDefault="00EF3ACA" w:rsidP="00214674"/>
    <w:p w14:paraId="02208415" w14:textId="36C1EF1F" w:rsidR="00EF3ACA" w:rsidRDefault="00EF3ACA" w:rsidP="00214674"/>
    <w:p w14:paraId="48FF49A2" w14:textId="09AF2F47" w:rsidR="00EF3ACA" w:rsidRDefault="00EF3ACA" w:rsidP="00214674">
      <w:r>
        <w:rPr>
          <w:noProof/>
          <w:lang w:eastAsia="ru-RU"/>
        </w:rPr>
        <w:drawing>
          <wp:inline distT="0" distB="0" distL="0" distR="0" wp14:anchorId="5B502BBC" wp14:editId="77AA8869">
            <wp:extent cx="6572250" cy="9286875"/>
            <wp:effectExtent l="0" t="0" r="0" b="9525"/>
            <wp:docPr id="14" name="Рисунок 14" descr="Z:\__УРЗП\04. Конкурентные процедуры\АУКЦИОНЫ\2018 год\Дмитровский м.р\Земля\Аренда\АЗ-ДМ_18-1722\Документы\3 Выписка из ЕГРН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8 год\Дмитровский м.р\Земля\Аренда\АЗ-ДМ_18-1722\Документы\3 Выписка из ЕГРН_Страница_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ermEnd w:id="644181587"/>
    <w:p w14:paraId="7FCD2366" w14:textId="74D11039" w:rsidR="003B3264" w:rsidRDefault="003B3264">
      <w:pPr>
        <w:suppressAutoHyphens w:val="0"/>
      </w:pPr>
      <w:r>
        <w:br w:type="page"/>
      </w:r>
    </w:p>
    <w:p w14:paraId="39356C6F" w14:textId="77777777" w:rsidR="003B3264" w:rsidRPr="003B3264" w:rsidRDefault="003B3264" w:rsidP="0066427B">
      <w:pPr>
        <w:pStyle w:val="2"/>
        <w:spacing w:before="0" w:after="0"/>
        <w:ind w:left="0"/>
        <w:jc w:val="right"/>
        <w:rPr>
          <w:rFonts w:ascii="Times New Roman" w:hAnsi="Times New Roman"/>
          <w:i w:val="0"/>
          <w:sz w:val="26"/>
          <w:szCs w:val="26"/>
        </w:rPr>
      </w:pPr>
      <w:bookmarkStart w:id="106" w:name="_Toc455060532"/>
      <w:bookmarkStart w:id="107" w:name="_Toc479691595"/>
      <w:r w:rsidRPr="003B3264">
        <w:rPr>
          <w:rFonts w:ascii="Times New Roman" w:hAnsi="Times New Roman"/>
          <w:i w:val="0"/>
          <w:sz w:val="26"/>
          <w:szCs w:val="26"/>
        </w:rPr>
        <w:lastRenderedPageBreak/>
        <w:t>Приложение 3</w:t>
      </w:r>
      <w:bookmarkEnd w:id="106"/>
      <w:bookmarkEnd w:id="107"/>
    </w:p>
    <w:p w14:paraId="518DB22B" w14:textId="3A46E7DC" w:rsidR="003B3264" w:rsidRDefault="003B3264" w:rsidP="003B3264">
      <w:pPr>
        <w:jc w:val="center"/>
        <w:rPr>
          <w:b/>
          <w:noProof/>
          <w:lang w:eastAsia="ru-RU"/>
        </w:rPr>
      </w:pPr>
      <w:permStart w:id="1206676338" w:edGrp="everyone"/>
      <w:r w:rsidRPr="003B3264">
        <w:rPr>
          <w:b/>
          <w:noProof/>
          <w:lang w:eastAsia="ru-RU"/>
        </w:rPr>
        <w:t>Фотоматериалы</w:t>
      </w:r>
    </w:p>
    <w:p w14:paraId="4D39A71B" w14:textId="431B6DF4" w:rsidR="00ED4DA5" w:rsidRDefault="00ED4DA5" w:rsidP="003B3264">
      <w:pPr>
        <w:jc w:val="center"/>
        <w:rPr>
          <w:b/>
          <w:noProof/>
          <w:lang w:eastAsia="ru-RU"/>
        </w:rPr>
      </w:pPr>
    </w:p>
    <w:p w14:paraId="0E560834" w14:textId="78597693" w:rsidR="00ED4DA5" w:rsidRDefault="00C07F57" w:rsidP="003B3264">
      <w:pPr>
        <w:jc w:val="center"/>
        <w:rPr>
          <w:b/>
          <w:noProof/>
          <w:lang w:eastAsia="ru-RU"/>
        </w:rPr>
      </w:pPr>
      <w:r w:rsidRPr="00541ADA">
        <w:rPr>
          <w:b/>
          <w:noProof/>
          <w:lang w:eastAsia="ru-RU"/>
        </w:rPr>
        <w:drawing>
          <wp:inline distT="0" distB="0" distL="0" distR="0" wp14:anchorId="309CC060" wp14:editId="540FE175">
            <wp:extent cx="6570345" cy="4077335"/>
            <wp:effectExtent l="0" t="0" r="1905" b="0"/>
            <wp:docPr id="46" name="Рисунок 46" descr="C:\Users\ku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s\Desktop\Сним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0345" cy="4077335"/>
                    </a:xfrm>
                    <a:prstGeom prst="rect">
                      <a:avLst/>
                    </a:prstGeom>
                    <a:noFill/>
                    <a:ln>
                      <a:noFill/>
                    </a:ln>
                  </pic:spPr>
                </pic:pic>
              </a:graphicData>
            </a:graphic>
          </wp:inline>
        </w:drawing>
      </w:r>
    </w:p>
    <w:p w14:paraId="1B26E86B" w14:textId="241DE0FF" w:rsidR="00C07F57" w:rsidRDefault="00C07F57" w:rsidP="003B3264">
      <w:pPr>
        <w:jc w:val="center"/>
        <w:rPr>
          <w:b/>
          <w:noProof/>
          <w:lang w:eastAsia="ru-RU"/>
        </w:rPr>
      </w:pPr>
    </w:p>
    <w:p w14:paraId="294D6D41" w14:textId="09147E49" w:rsidR="00C07F57" w:rsidRPr="003B3264" w:rsidRDefault="00C07F57" w:rsidP="003B3264">
      <w:pPr>
        <w:jc w:val="center"/>
        <w:rPr>
          <w:b/>
          <w:noProof/>
          <w:lang w:eastAsia="ru-RU"/>
        </w:rPr>
      </w:pPr>
      <w:r>
        <w:rPr>
          <w:b/>
          <w:noProof/>
          <w:lang w:eastAsia="ru-RU"/>
        </w:rPr>
        <w:drawing>
          <wp:inline distT="0" distB="0" distL="0" distR="0" wp14:anchorId="4649171E" wp14:editId="082EDE58">
            <wp:extent cx="6562725" cy="4238625"/>
            <wp:effectExtent l="0" t="0" r="9525" b="9525"/>
            <wp:docPr id="15" name="Рисунок 15" descr="Z:\__УРЗП\04. Конкурентные процедуры\АУКЦИОНЫ\2018 год\Дмитровский м.р\Земля\Аренда\АЗ-ДМ_18-1722\Документы\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8 год\Дмитровский м.р\Земля\Аренда\АЗ-ДМ_18-1722\Документы\Фото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2725" cy="4238625"/>
                    </a:xfrm>
                    <a:prstGeom prst="rect">
                      <a:avLst/>
                    </a:prstGeom>
                    <a:noFill/>
                    <a:ln>
                      <a:noFill/>
                    </a:ln>
                  </pic:spPr>
                </pic:pic>
              </a:graphicData>
            </a:graphic>
          </wp:inline>
        </w:drawing>
      </w:r>
    </w:p>
    <w:permEnd w:id="1206676338"/>
    <w:p w14:paraId="13685B23" w14:textId="42661099" w:rsidR="003B3264" w:rsidRDefault="003B3264">
      <w:pPr>
        <w:suppressAutoHyphens w:val="0"/>
      </w:pPr>
      <w:r>
        <w:br w:type="page"/>
      </w:r>
    </w:p>
    <w:p w14:paraId="4B213703" w14:textId="77777777" w:rsidR="003B3264" w:rsidRPr="0053194F" w:rsidRDefault="003B3264" w:rsidP="003B3264">
      <w:pPr>
        <w:rPr>
          <w:b/>
          <w:sz w:val="2"/>
          <w:szCs w:val="2"/>
        </w:rPr>
      </w:pPr>
    </w:p>
    <w:p w14:paraId="54484B26" w14:textId="77777777" w:rsidR="003B3264" w:rsidRPr="0053194F" w:rsidRDefault="003B3264" w:rsidP="003B3264">
      <w:pPr>
        <w:jc w:val="right"/>
        <w:rPr>
          <w:b/>
          <w:sz w:val="2"/>
          <w:szCs w:val="2"/>
        </w:rPr>
      </w:pPr>
    </w:p>
    <w:p w14:paraId="7477E192" w14:textId="77777777" w:rsidR="003B3264" w:rsidRPr="00324254" w:rsidRDefault="003B3264" w:rsidP="003B3264">
      <w:pPr>
        <w:pStyle w:val="2"/>
        <w:ind w:left="7938" w:hanging="9"/>
        <w:jc w:val="right"/>
        <w:rPr>
          <w:rFonts w:ascii="Times New Roman" w:hAnsi="Times New Roman"/>
          <w:i w:val="0"/>
          <w:sz w:val="26"/>
          <w:szCs w:val="26"/>
        </w:rPr>
      </w:pPr>
      <w:bookmarkStart w:id="108" w:name="_Toc455060533"/>
      <w:bookmarkStart w:id="109" w:name="_Toc479691596"/>
      <w:r w:rsidRPr="00324254">
        <w:rPr>
          <w:rFonts w:ascii="Times New Roman" w:hAnsi="Times New Roman"/>
          <w:i w:val="0"/>
          <w:sz w:val="26"/>
          <w:szCs w:val="26"/>
        </w:rPr>
        <w:t>Приложение 4</w:t>
      </w:r>
      <w:bookmarkEnd w:id="108"/>
      <w:bookmarkEnd w:id="109"/>
    </w:p>
    <w:p w14:paraId="20E8C63C" w14:textId="64DAB758" w:rsidR="00C07F57" w:rsidRDefault="00C07F57">
      <w:pPr>
        <w:suppressAutoHyphens w:val="0"/>
      </w:pPr>
      <w:permStart w:id="1733499641" w:edGrp="everyone"/>
      <w:r>
        <w:rPr>
          <w:noProof/>
          <w:lang w:eastAsia="ru-RU"/>
        </w:rPr>
        <w:drawing>
          <wp:inline distT="0" distB="0" distL="0" distR="0" wp14:anchorId="17BCBE37" wp14:editId="7268D1BF">
            <wp:extent cx="6562725" cy="9286875"/>
            <wp:effectExtent l="0" t="0" r="9525" b="9525"/>
            <wp:docPr id="16" name="Рисунок 16" descr="Z:\__УРЗП\04. Конкурентные процедуры\АУКЦИОНЫ\2018 год\Дмитровский м.р\Земля\Аренда\АЗ-ДМ_18-1722\Документы\5 26.10.2018_5034_Филина_М._А._Широкова_Н.С. (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8 год\Дмитровский м.р\Земля\Аренда\АЗ-ДМ_18-1722\Документы\5 26.10.2018_5034_Филина_М._А._Широкова_Н.С. (1)_Страница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35B89418" w14:textId="0AE4F033" w:rsidR="00C07F57" w:rsidRDefault="00C07F57">
      <w:pPr>
        <w:suppressAutoHyphens w:val="0"/>
      </w:pPr>
    </w:p>
    <w:p w14:paraId="0BDF889B" w14:textId="70699C98" w:rsidR="00C07F57" w:rsidRDefault="00C07F57">
      <w:pPr>
        <w:suppressAutoHyphens w:val="0"/>
      </w:pPr>
      <w:r>
        <w:rPr>
          <w:noProof/>
          <w:lang w:eastAsia="ru-RU"/>
        </w:rPr>
        <w:drawing>
          <wp:inline distT="0" distB="0" distL="0" distR="0" wp14:anchorId="4E7DBF57" wp14:editId="0C48F509">
            <wp:extent cx="6562725" cy="9286875"/>
            <wp:effectExtent l="0" t="0" r="9525" b="9525"/>
            <wp:docPr id="17" name="Рисунок 17" descr="Z:\__УРЗП\04. Конкурентные процедуры\АУКЦИОНЫ\2018 год\Дмитровский м.р\Земля\Аренда\АЗ-ДМ_18-1722\Документы\5 26.10.2018_5034_Филина_М._А._Широкова_Н.С. (1)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8 год\Дмитровский м.р\Земля\Аренда\АЗ-ДМ_18-1722\Документы\5 26.10.2018_5034_Филина_М._А._Широкова_Н.С. (1)_Страница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1EA95E98" w14:textId="5468A556" w:rsidR="00C07F57" w:rsidRDefault="00C07F57">
      <w:pPr>
        <w:suppressAutoHyphens w:val="0"/>
      </w:pPr>
    </w:p>
    <w:p w14:paraId="4D9BA6F6" w14:textId="0B77C5A8" w:rsidR="00C07F57" w:rsidRDefault="00C07F57">
      <w:pPr>
        <w:suppressAutoHyphens w:val="0"/>
      </w:pPr>
      <w:r>
        <w:rPr>
          <w:noProof/>
          <w:lang w:eastAsia="ru-RU"/>
        </w:rPr>
        <w:lastRenderedPageBreak/>
        <w:drawing>
          <wp:inline distT="0" distB="0" distL="0" distR="0" wp14:anchorId="32376741" wp14:editId="6D693B7A">
            <wp:extent cx="6562725" cy="9286875"/>
            <wp:effectExtent l="0" t="0" r="9525" b="9525"/>
            <wp:docPr id="18" name="Рисунок 18" descr="Z:\__УРЗП\04. Конкурентные процедуры\АУКЦИОНЫ\2018 год\Дмитровский м.р\Земля\Аренда\АЗ-ДМ_18-1722\Документы\5 26.10.2018_5034_Филина_М._А._Широкова_Н.С. (1)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_УРЗП\04. Конкурентные процедуры\АУКЦИОНЫ\2018 год\Дмитровский м.р\Земля\Аренда\АЗ-ДМ_18-1722\Документы\5 26.10.2018_5034_Филина_М._А._Широкова_Н.С. (1)_Страница_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0CE68118" w14:textId="00550E32" w:rsidR="00C07F57" w:rsidRDefault="00C07F57">
      <w:pPr>
        <w:suppressAutoHyphens w:val="0"/>
      </w:pPr>
    </w:p>
    <w:p w14:paraId="5A0E3DAC" w14:textId="57BCB9B3" w:rsidR="00C07F57" w:rsidRDefault="00C07F57">
      <w:pPr>
        <w:suppressAutoHyphens w:val="0"/>
      </w:pPr>
    </w:p>
    <w:p w14:paraId="7E2CE41C" w14:textId="50759855" w:rsidR="00C07F57" w:rsidRDefault="00C07F57">
      <w:pPr>
        <w:suppressAutoHyphens w:val="0"/>
      </w:pPr>
      <w:r>
        <w:rPr>
          <w:noProof/>
          <w:lang w:eastAsia="ru-RU"/>
        </w:rPr>
        <w:lastRenderedPageBreak/>
        <w:drawing>
          <wp:inline distT="0" distB="0" distL="0" distR="0" wp14:anchorId="6B3E138C" wp14:editId="2A65EF66">
            <wp:extent cx="6562725" cy="9286875"/>
            <wp:effectExtent l="0" t="0" r="9525" b="9525"/>
            <wp:docPr id="19" name="Рисунок 19" descr="Z:\__УРЗП\04. Конкурентные процедуры\АУКЦИОНЫ\2018 год\Дмитровский м.р\Земля\Аренда\АЗ-ДМ_18-1722\Документы\5 26.10.2018_5034_Филина_М._А._Широкова_Н.С. (1)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__УРЗП\04. Конкурентные процедуры\АУКЦИОНЫ\2018 год\Дмитровский м.р\Земля\Аренда\АЗ-ДМ_18-1722\Документы\5 26.10.2018_5034_Филина_М._А._Широкова_Н.С. (1)_Страница_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4A61DE27" w14:textId="423F9768" w:rsidR="00C07F57" w:rsidRDefault="00C07F57">
      <w:pPr>
        <w:suppressAutoHyphens w:val="0"/>
      </w:pPr>
    </w:p>
    <w:p w14:paraId="1CA04501" w14:textId="75D42C03" w:rsidR="00C07F57" w:rsidRDefault="00C07F57">
      <w:pPr>
        <w:suppressAutoHyphens w:val="0"/>
      </w:pPr>
    </w:p>
    <w:p w14:paraId="67A9610E" w14:textId="1E6FCA3C" w:rsidR="00C07F57" w:rsidRDefault="00C07F57">
      <w:pPr>
        <w:suppressAutoHyphens w:val="0"/>
      </w:pPr>
      <w:r>
        <w:rPr>
          <w:noProof/>
          <w:lang w:eastAsia="ru-RU"/>
        </w:rPr>
        <w:lastRenderedPageBreak/>
        <w:drawing>
          <wp:inline distT="0" distB="0" distL="0" distR="0" wp14:anchorId="7BE9EB73" wp14:editId="18D8A999">
            <wp:extent cx="6562725" cy="9286875"/>
            <wp:effectExtent l="0" t="0" r="9525" b="9525"/>
            <wp:docPr id="20" name="Рисунок 20" descr="Z:\__УРЗП\04. Конкурентные процедуры\АУКЦИОНЫ\2018 год\Дмитровский м.р\Земля\Аренда\АЗ-ДМ_18-1722\Документы\5 26.10.2018_5034_Филина_М._А._Широкова_Н.С. (1)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__УРЗП\04. Конкурентные процедуры\АУКЦИОНЫ\2018 год\Дмитровский м.р\Земля\Аренда\АЗ-ДМ_18-1722\Документы\5 26.10.2018_5034_Филина_М._А._Широкова_Н.С. (1)_Страница_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41AE33DE" w14:textId="6367AA9F" w:rsidR="00472FCA" w:rsidRDefault="00472FCA">
      <w:pPr>
        <w:suppressAutoHyphens w:val="0"/>
      </w:pPr>
    </w:p>
    <w:p w14:paraId="1B097838" w14:textId="1A944E2F" w:rsidR="00472FCA" w:rsidRDefault="00472FCA">
      <w:pPr>
        <w:suppressAutoHyphens w:val="0"/>
      </w:pPr>
    </w:p>
    <w:p w14:paraId="4688142D" w14:textId="7C84780D" w:rsidR="00472FCA" w:rsidRDefault="00472FCA">
      <w:pPr>
        <w:suppressAutoHyphens w:val="0"/>
      </w:pPr>
    </w:p>
    <w:p w14:paraId="00FE8F80" w14:textId="44154110" w:rsidR="00472FCA" w:rsidRDefault="00472FCA">
      <w:pPr>
        <w:suppressAutoHyphens w:val="0"/>
      </w:pPr>
    </w:p>
    <w:p w14:paraId="7E6DDB73" w14:textId="069CAD51" w:rsidR="00472FCA" w:rsidRDefault="00472FCA">
      <w:pPr>
        <w:suppressAutoHyphens w:val="0"/>
      </w:pPr>
      <w:r>
        <w:rPr>
          <w:noProof/>
          <w:lang w:eastAsia="ru-RU"/>
        </w:rPr>
        <w:drawing>
          <wp:inline distT="0" distB="0" distL="0" distR="0" wp14:anchorId="54851F47" wp14:editId="6C9312A0">
            <wp:extent cx="6572250" cy="9286875"/>
            <wp:effectExtent l="0" t="0" r="0" b="9525"/>
            <wp:docPr id="21" name="Рисунок 21" descr="Z:\__УРЗП\04. Конкурентные процедуры\АУКЦИОНЫ\2018 год\Дмитровский м.р\Земля\Аренда\АЗ-ДМ_18-1722\Документы\6 согласование газ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_УРЗП\04. Конкурентные процедуры\АУКЦИОНЫ\2018 год\Дмитровский м.р\Земля\Аренда\АЗ-ДМ_18-1722\Документы\6 согласование газ_Страница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43B1B380" w14:textId="050019A5" w:rsidR="00472FCA" w:rsidRDefault="00472FCA">
      <w:pPr>
        <w:suppressAutoHyphens w:val="0"/>
      </w:pPr>
    </w:p>
    <w:p w14:paraId="6FE473E1" w14:textId="2FA049C3" w:rsidR="00472FCA" w:rsidRDefault="00472FCA">
      <w:pPr>
        <w:suppressAutoHyphens w:val="0"/>
      </w:pPr>
    </w:p>
    <w:p w14:paraId="333A8480" w14:textId="5EE76B67" w:rsidR="00472FCA" w:rsidRDefault="00472FCA">
      <w:pPr>
        <w:suppressAutoHyphens w:val="0"/>
      </w:pPr>
      <w:r>
        <w:rPr>
          <w:noProof/>
          <w:lang w:eastAsia="ru-RU"/>
        </w:rPr>
        <w:drawing>
          <wp:inline distT="0" distB="0" distL="0" distR="0" wp14:anchorId="5F9E35CD" wp14:editId="5C6D4140">
            <wp:extent cx="6491361" cy="9172575"/>
            <wp:effectExtent l="0" t="0" r="5080" b="0"/>
            <wp:docPr id="22" name="Рисунок 22" descr="Z:\__УРЗП\04. Конкурентные процедуры\АУКЦИОНЫ\2018 год\Дмитровский м.р\Земля\Аренда\АЗ-ДМ_18-1722\Документы\6 согласование газ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__УРЗП\04. Конкурентные процедуры\АУКЦИОНЫ\2018 год\Дмитровский м.р\Земля\Аренда\АЗ-ДМ_18-1722\Документы\6 согласование газ_Страница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1899" cy="9173335"/>
                    </a:xfrm>
                    <a:prstGeom prst="rect">
                      <a:avLst/>
                    </a:prstGeom>
                    <a:noFill/>
                    <a:ln>
                      <a:noFill/>
                    </a:ln>
                  </pic:spPr>
                </pic:pic>
              </a:graphicData>
            </a:graphic>
          </wp:inline>
        </w:drawing>
      </w:r>
    </w:p>
    <w:permEnd w:id="1733499641"/>
    <w:p w14:paraId="60979433" w14:textId="275BA612" w:rsidR="003B3264" w:rsidRDefault="003B3264">
      <w:pPr>
        <w:suppressAutoHyphens w:val="0"/>
      </w:pPr>
      <w:r>
        <w:br w:type="page"/>
      </w:r>
    </w:p>
    <w:p w14:paraId="30933F7C" w14:textId="77777777" w:rsidR="00124233" w:rsidRPr="00124233" w:rsidRDefault="00124233" w:rsidP="0066427B">
      <w:pPr>
        <w:pStyle w:val="2"/>
        <w:spacing w:before="0" w:after="0"/>
        <w:ind w:left="0"/>
        <w:jc w:val="right"/>
        <w:rPr>
          <w:rFonts w:ascii="Times New Roman" w:hAnsi="Times New Roman"/>
          <w:i w:val="0"/>
          <w:sz w:val="26"/>
          <w:szCs w:val="26"/>
        </w:rPr>
      </w:pPr>
      <w:bookmarkStart w:id="110" w:name="_Toc479691597"/>
      <w:r w:rsidRPr="00124233">
        <w:rPr>
          <w:rFonts w:ascii="Times New Roman" w:hAnsi="Times New Roman"/>
          <w:i w:val="0"/>
          <w:sz w:val="26"/>
          <w:szCs w:val="26"/>
        </w:rPr>
        <w:lastRenderedPageBreak/>
        <w:t>Приложение 5</w:t>
      </w:r>
      <w:bookmarkEnd w:id="110"/>
    </w:p>
    <w:p w14:paraId="0D320BB6" w14:textId="469CE668" w:rsidR="003B3264" w:rsidRDefault="003B3264" w:rsidP="00124233">
      <w:pPr>
        <w:jc w:val="center"/>
        <w:rPr>
          <w:sz w:val="32"/>
          <w:szCs w:val="32"/>
        </w:rPr>
      </w:pPr>
      <w:permStart w:id="1620328227" w:edGrp="everyone"/>
    </w:p>
    <w:p w14:paraId="0C400258" w14:textId="7AD56D14" w:rsidR="001B7825" w:rsidRDefault="00F346CE" w:rsidP="00124233">
      <w:pPr>
        <w:jc w:val="center"/>
        <w:rPr>
          <w:sz w:val="32"/>
          <w:szCs w:val="32"/>
        </w:rPr>
      </w:pPr>
      <w:r>
        <w:rPr>
          <w:noProof/>
          <w:sz w:val="32"/>
          <w:szCs w:val="32"/>
          <w:lang w:eastAsia="ru-RU"/>
        </w:rPr>
        <w:drawing>
          <wp:inline distT="0" distB="0" distL="0" distR="0" wp14:anchorId="7620647B" wp14:editId="5D8073F7">
            <wp:extent cx="6562725" cy="9286875"/>
            <wp:effectExtent l="0" t="0" r="9525" b="9525"/>
            <wp:docPr id="23" name="Рисунок 23" descr="Z:\__УРЗП\04. Конкурентные процедуры\АУКЦИОНЫ\2018 год\Дмитровский м.р\Земля\Аренда\АЗ-ДМ_18-1722\Документы\8 ТУ 5034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__УРЗП\04. Конкурентные процедуры\АУКЦИОНЫ\2018 год\Дмитровский м.р\Земля\Аренда\АЗ-ДМ_18-1722\Документы\8 ТУ 5034_Страница_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68C693D2" w14:textId="0E70D845" w:rsidR="00F346CE" w:rsidRDefault="00F346CE" w:rsidP="00124233">
      <w:pPr>
        <w:jc w:val="center"/>
        <w:rPr>
          <w:sz w:val="32"/>
          <w:szCs w:val="32"/>
        </w:rPr>
      </w:pPr>
    </w:p>
    <w:p w14:paraId="1A257D4D" w14:textId="7D5308C1" w:rsidR="00F346CE" w:rsidRDefault="00F346CE" w:rsidP="00124233">
      <w:pPr>
        <w:jc w:val="center"/>
        <w:rPr>
          <w:sz w:val="32"/>
          <w:szCs w:val="32"/>
        </w:rPr>
      </w:pPr>
      <w:r>
        <w:rPr>
          <w:noProof/>
          <w:sz w:val="32"/>
          <w:szCs w:val="32"/>
          <w:lang w:eastAsia="ru-RU"/>
        </w:rPr>
        <w:drawing>
          <wp:inline distT="0" distB="0" distL="0" distR="0" wp14:anchorId="0C442674" wp14:editId="17E685FD">
            <wp:extent cx="6562725" cy="9286875"/>
            <wp:effectExtent l="0" t="0" r="9525" b="9525"/>
            <wp:docPr id="24" name="Рисунок 24" descr="Z:\__УРЗП\04. Конкурентные процедуры\АУКЦИОНЫ\2018 год\Дмитровский м.р\Земля\Аренда\АЗ-ДМ_18-1722\Документы\8 ТУ 5034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__УРЗП\04. Конкурентные процедуры\АУКЦИОНЫ\2018 год\Дмитровский м.р\Земля\Аренда\АЗ-ДМ_18-1722\Документы\8 ТУ 5034_Страница_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7583DA28" w14:textId="3F59D728" w:rsidR="00F346CE" w:rsidRDefault="00F346CE" w:rsidP="00124233">
      <w:pPr>
        <w:jc w:val="center"/>
        <w:rPr>
          <w:sz w:val="32"/>
          <w:szCs w:val="32"/>
        </w:rPr>
      </w:pPr>
    </w:p>
    <w:p w14:paraId="749FFAA3" w14:textId="77E89BCA" w:rsidR="00F346CE" w:rsidRDefault="00F346CE" w:rsidP="00124233">
      <w:pPr>
        <w:jc w:val="center"/>
        <w:rPr>
          <w:sz w:val="32"/>
          <w:szCs w:val="32"/>
        </w:rPr>
      </w:pPr>
      <w:r>
        <w:rPr>
          <w:noProof/>
          <w:sz w:val="32"/>
          <w:szCs w:val="32"/>
          <w:lang w:eastAsia="ru-RU"/>
        </w:rPr>
        <w:lastRenderedPageBreak/>
        <w:drawing>
          <wp:inline distT="0" distB="0" distL="0" distR="0" wp14:anchorId="3E280EC4" wp14:editId="348F0AD2">
            <wp:extent cx="6562725" cy="9277350"/>
            <wp:effectExtent l="0" t="0" r="9525" b="0"/>
            <wp:docPr id="25" name="Рисунок 25" descr="Z:\__УРЗП\04. Конкурентные процедуры\АУКЦИОНЫ\2018 год\Дмитровский м.р\Земля\Аренда\АЗ-ДМ_18-1722\Документы\8 ТУ 5034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__УРЗП\04. Конкурентные процедуры\АУКЦИОНЫ\2018 год\Дмитровский м.р\Земля\Аренда\АЗ-ДМ_18-1722\Документы\8 ТУ 5034_Страница_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2725" cy="9277350"/>
                    </a:xfrm>
                    <a:prstGeom prst="rect">
                      <a:avLst/>
                    </a:prstGeom>
                    <a:noFill/>
                    <a:ln>
                      <a:noFill/>
                    </a:ln>
                  </pic:spPr>
                </pic:pic>
              </a:graphicData>
            </a:graphic>
          </wp:inline>
        </w:drawing>
      </w:r>
    </w:p>
    <w:p w14:paraId="31AD9A95" w14:textId="6BB92B1E" w:rsidR="00F346CE" w:rsidRDefault="00F346CE" w:rsidP="00124233">
      <w:pPr>
        <w:jc w:val="center"/>
        <w:rPr>
          <w:sz w:val="32"/>
          <w:szCs w:val="32"/>
        </w:rPr>
      </w:pPr>
    </w:p>
    <w:p w14:paraId="39B80DD8" w14:textId="6CA8C622" w:rsidR="00F346CE" w:rsidRDefault="00F346CE" w:rsidP="00124233">
      <w:pPr>
        <w:jc w:val="center"/>
        <w:rPr>
          <w:sz w:val="32"/>
          <w:szCs w:val="32"/>
        </w:rPr>
      </w:pPr>
    </w:p>
    <w:p w14:paraId="21C5F433" w14:textId="5A89A5CA" w:rsidR="00F346CE" w:rsidRDefault="00F346CE" w:rsidP="00124233">
      <w:pPr>
        <w:jc w:val="center"/>
        <w:rPr>
          <w:sz w:val="32"/>
          <w:szCs w:val="32"/>
        </w:rPr>
      </w:pPr>
      <w:r>
        <w:rPr>
          <w:noProof/>
          <w:sz w:val="32"/>
          <w:szCs w:val="32"/>
          <w:lang w:eastAsia="ru-RU"/>
        </w:rPr>
        <w:lastRenderedPageBreak/>
        <w:drawing>
          <wp:inline distT="0" distB="0" distL="0" distR="0" wp14:anchorId="121F5C22" wp14:editId="793A73FB">
            <wp:extent cx="6562725" cy="9277350"/>
            <wp:effectExtent l="0" t="0" r="9525" b="0"/>
            <wp:docPr id="26" name="Рисунок 26" descr="Z:\__УРЗП\04. Конкурентные процедуры\АУКЦИОНЫ\2018 год\Дмитровский м.р\Земля\Аренда\АЗ-ДМ_18-1722\Документы\8 ТУ 5034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__УРЗП\04. Конкурентные процедуры\АУКЦИОНЫ\2018 год\Дмитровский м.р\Земля\Аренда\АЗ-ДМ_18-1722\Документы\8 ТУ 5034_Страница_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2725" cy="9277350"/>
                    </a:xfrm>
                    <a:prstGeom prst="rect">
                      <a:avLst/>
                    </a:prstGeom>
                    <a:noFill/>
                    <a:ln>
                      <a:noFill/>
                    </a:ln>
                  </pic:spPr>
                </pic:pic>
              </a:graphicData>
            </a:graphic>
          </wp:inline>
        </w:drawing>
      </w:r>
    </w:p>
    <w:p w14:paraId="6DAA1743" w14:textId="1AA95F97" w:rsidR="00F346CE" w:rsidRDefault="00F346CE" w:rsidP="00124233">
      <w:pPr>
        <w:jc w:val="center"/>
        <w:rPr>
          <w:sz w:val="32"/>
          <w:szCs w:val="32"/>
        </w:rPr>
      </w:pPr>
    </w:p>
    <w:p w14:paraId="6EC4EDF5" w14:textId="7ECAEE09" w:rsidR="00F346CE" w:rsidRDefault="00F346CE" w:rsidP="00124233">
      <w:pPr>
        <w:jc w:val="center"/>
        <w:rPr>
          <w:sz w:val="32"/>
          <w:szCs w:val="32"/>
        </w:rPr>
      </w:pPr>
    </w:p>
    <w:p w14:paraId="7E6F2845" w14:textId="2D0C3624" w:rsidR="00F346CE" w:rsidRDefault="00887B69" w:rsidP="00124233">
      <w:pPr>
        <w:jc w:val="center"/>
        <w:rPr>
          <w:sz w:val="32"/>
          <w:szCs w:val="32"/>
        </w:rPr>
      </w:pPr>
      <w:r>
        <w:rPr>
          <w:noProof/>
          <w:sz w:val="32"/>
          <w:szCs w:val="32"/>
          <w:lang w:eastAsia="ru-RU"/>
        </w:rPr>
        <w:lastRenderedPageBreak/>
        <w:drawing>
          <wp:inline distT="0" distB="0" distL="0" distR="0" wp14:anchorId="34F272E8" wp14:editId="4A974623">
            <wp:extent cx="6572250" cy="9286875"/>
            <wp:effectExtent l="0" t="0" r="0" b="9525"/>
            <wp:docPr id="37" name="Рисунок 37" descr="Z:\__УРЗП\04. Конкурентные процедуры\АУКЦИОНЫ\2018 год\Дмитровский м.р\Земля\Аренда\АЗ-ДМ_18-1775\Документы\Свет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8 год\Дмитровский м.р\Земля\Аренда\АЗ-ДМ_18-1775\Документы\Свет_Страница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4885D68C" w14:textId="6737AA9B" w:rsidR="00887B69" w:rsidRDefault="00887B69" w:rsidP="00124233">
      <w:pPr>
        <w:jc w:val="center"/>
        <w:rPr>
          <w:sz w:val="32"/>
          <w:szCs w:val="32"/>
        </w:rPr>
      </w:pPr>
    </w:p>
    <w:p w14:paraId="5D98F7CA" w14:textId="0FFB2ECE" w:rsidR="00887B69" w:rsidRDefault="00887B69" w:rsidP="00124233">
      <w:pPr>
        <w:jc w:val="center"/>
        <w:rPr>
          <w:sz w:val="32"/>
          <w:szCs w:val="32"/>
        </w:rPr>
      </w:pPr>
    </w:p>
    <w:p w14:paraId="323F476A" w14:textId="6ACE05D6" w:rsidR="00887B69" w:rsidRDefault="00887B69" w:rsidP="00124233">
      <w:pPr>
        <w:jc w:val="center"/>
        <w:rPr>
          <w:sz w:val="32"/>
          <w:szCs w:val="32"/>
        </w:rPr>
      </w:pPr>
      <w:r>
        <w:rPr>
          <w:noProof/>
          <w:sz w:val="32"/>
          <w:szCs w:val="32"/>
          <w:lang w:eastAsia="ru-RU"/>
        </w:rPr>
        <w:lastRenderedPageBreak/>
        <w:drawing>
          <wp:inline distT="0" distB="0" distL="0" distR="0" wp14:anchorId="74B48C43" wp14:editId="20547ED0">
            <wp:extent cx="6572250" cy="9286875"/>
            <wp:effectExtent l="0" t="0" r="0" b="9525"/>
            <wp:docPr id="38" name="Рисунок 38" descr="Z:\__УРЗП\04. Конкурентные процедуры\АУКЦИОНЫ\2018 год\Дмитровский м.р\Земля\Аренда\АЗ-ДМ_18-1775\Документы\Свет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8 год\Дмитровский м.р\Земля\Аренда\АЗ-ДМ_18-1775\Документы\Свет_Страница_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7CC2CC3D" w14:textId="6C0C34F3" w:rsidR="00887B69" w:rsidRDefault="00887B69" w:rsidP="00124233">
      <w:pPr>
        <w:jc w:val="center"/>
        <w:rPr>
          <w:sz w:val="32"/>
          <w:szCs w:val="32"/>
        </w:rPr>
      </w:pPr>
    </w:p>
    <w:p w14:paraId="2B584CD5" w14:textId="63A66E5B" w:rsidR="00887B69" w:rsidRDefault="00887B69" w:rsidP="00124233">
      <w:pPr>
        <w:jc w:val="center"/>
        <w:rPr>
          <w:sz w:val="32"/>
          <w:szCs w:val="32"/>
        </w:rPr>
      </w:pPr>
    </w:p>
    <w:p w14:paraId="02E48795" w14:textId="43FF49BF" w:rsidR="00887B69" w:rsidRDefault="00887B69" w:rsidP="00124233">
      <w:pPr>
        <w:jc w:val="center"/>
        <w:rPr>
          <w:sz w:val="32"/>
          <w:szCs w:val="32"/>
        </w:rPr>
      </w:pPr>
      <w:r>
        <w:rPr>
          <w:noProof/>
          <w:sz w:val="32"/>
          <w:szCs w:val="32"/>
          <w:lang w:eastAsia="ru-RU"/>
        </w:rPr>
        <w:lastRenderedPageBreak/>
        <w:drawing>
          <wp:inline distT="0" distB="0" distL="0" distR="0" wp14:anchorId="60CD17A0" wp14:editId="60D5F909">
            <wp:extent cx="6572250" cy="9286875"/>
            <wp:effectExtent l="0" t="0" r="0" b="9525"/>
            <wp:docPr id="39" name="Рисунок 39" descr="Z:\__УРЗП\04. Конкурентные процедуры\АУКЦИОНЫ\2018 год\Дмитровский м.р\Земля\Аренда\АЗ-ДМ_18-1775\Документы\Свет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8 год\Дмитровский м.р\Земля\Аренда\АЗ-ДМ_18-1775\Документы\Свет_Страница_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33BCEDF8" w14:textId="79941C1E" w:rsidR="00887B69" w:rsidRDefault="00887B69" w:rsidP="00124233">
      <w:pPr>
        <w:jc w:val="center"/>
        <w:rPr>
          <w:sz w:val="32"/>
          <w:szCs w:val="32"/>
        </w:rPr>
      </w:pPr>
    </w:p>
    <w:p w14:paraId="420795BF" w14:textId="51EBC46A" w:rsidR="00887B69" w:rsidRDefault="00887B69" w:rsidP="00124233">
      <w:pPr>
        <w:jc w:val="center"/>
        <w:rPr>
          <w:sz w:val="32"/>
          <w:szCs w:val="32"/>
        </w:rPr>
      </w:pPr>
    </w:p>
    <w:p w14:paraId="5CDAEF85" w14:textId="1A004320" w:rsidR="00887B69" w:rsidRDefault="00887B69" w:rsidP="00124233">
      <w:pPr>
        <w:jc w:val="center"/>
        <w:rPr>
          <w:sz w:val="32"/>
          <w:szCs w:val="32"/>
        </w:rPr>
      </w:pPr>
      <w:r>
        <w:rPr>
          <w:noProof/>
          <w:sz w:val="32"/>
          <w:szCs w:val="32"/>
          <w:lang w:eastAsia="ru-RU"/>
        </w:rPr>
        <w:lastRenderedPageBreak/>
        <w:drawing>
          <wp:inline distT="0" distB="0" distL="0" distR="0" wp14:anchorId="5082A640" wp14:editId="0E2954DB">
            <wp:extent cx="6572250" cy="9286875"/>
            <wp:effectExtent l="0" t="0" r="0" b="9525"/>
            <wp:docPr id="40" name="Рисунок 40" descr="Z:\__УРЗП\04. Конкурентные процедуры\АУКЦИОНЫ\2018 год\Дмитровский м.р\Земля\Аренда\АЗ-ДМ_18-1775\Документы\Свет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8 год\Дмитровский м.р\Земля\Аренда\АЗ-ДМ_18-1775\Документы\Свет_Страница_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171BEC82" w14:textId="75DD2BAB" w:rsidR="00887B69" w:rsidRDefault="00887B69" w:rsidP="00124233">
      <w:pPr>
        <w:jc w:val="center"/>
        <w:rPr>
          <w:sz w:val="32"/>
          <w:szCs w:val="32"/>
        </w:rPr>
      </w:pPr>
    </w:p>
    <w:p w14:paraId="40E13A3B" w14:textId="50B0AFA9" w:rsidR="00887B69" w:rsidRDefault="00887B69" w:rsidP="00124233">
      <w:pPr>
        <w:jc w:val="center"/>
        <w:rPr>
          <w:sz w:val="32"/>
          <w:szCs w:val="32"/>
        </w:rPr>
      </w:pPr>
    </w:p>
    <w:p w14:paraId="254FD1EB" w14:textId="78E67E58" w:rsidR="00887B69" w:rsidRDefault="00887B69" w:rsidP="00124233">
      <w:pPr>
        <w:jc w:val="center"/>
        <w:rPr>
          <w:sz w:val="32"/>
          <w:szCs w:val="32"/>
        </w:rPr>
      </w:pPr>
      <w:r>
        <w:rPr>
          <w:noProof/>
          <w:sz w:val="32"/>
          <w:szCs w:val="32"/>
          <w:lang w:eastAsia="ru-RU"/>
        </w:rPr>
        <w:lastRenderedPageBreak/>
        <w:drawing>
          <wp:inline distT="0" distB="0" distL="0" distR="0" wp14:anchorId="218A888C" wp14:editId="3D5E3057">
            <wp:extent cx="6572250" cy="9286875"/>
            <wp:effectExtent l="0" t="0" r="0" b="9525"/>
            <wp:docPr id="41" name="Рисунок 41" descr="Z:\__УРЗП\04. Конкурентные процедуры\АУКЦИОНЫ\2018 год\Дмитровский м.р\Земля\Аренда\АЗ-ДМ_18-1775\Документы\Свет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8 год\Дмитровский м.р\Земля\Аренда\АЗ-ДМ_18-1775\Документы\Свет_Страница_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3D89ECF5" w14:textId="66082A5D" w:rsidR="00887B69" w:rsidRDefault="00887B69" w:rsidP="00124233">
      <w:pPr>
        <w:jc w:val="center"/>
        <w:rPr>
          <w:sz w:val="32"/>
          <w:szCs w:val="32"/>
        </w:rPr>
      </w:pPr>
    </w:p>
    <w:p w14:paraId="624E2014" w14:textId="6BE27AD6" w:rsidR="00887B69" w:rsidRDefault="00887B69" w:rsidP="00124233">
      <w:pPr>
        <w:jc w:val="center"/>
        <w:rPr>
          <w:sz w:val="32"/>
          <w:szCs w:val="32"/>
        </w:rPr>
      </w:pPr>
    </w:p>
    <w:p w14:paraId="6A8F510F" w14:textId="64CCF4FD" w:rsidR="00887B69" w:rsidRDefault="00887B69" w:rsidP="00124233">
      <w:pPr>
        <w:jc w:val="center"/>
        <w:rPr>
          <w:sz w:val="32"/>
          <w:szCs w:val="32"/>
        </w:rPr>
      </w:pPr>
      <w:r>
        <w:rPr>
          <w:noProof/>
          <w:sz w:val="32"/>
          <w:szCs w:val="32"/>
          <w:lang w:eastAsia="ru-RU"/>
        </w:rPr>
        <w:lastRenderedPageBreak/>
        <w:drawing>
          <wp:inline distT="0" distB="0" distL="0" distR="0" wp14:anchorId="7BEC32EF" wp14:editId="3594F18C">
            <wp:extent cx="6572250" cy="9286875"/>
            <wp:effectExtent l="0" t="0" r="0" b="9525"/>
            <wp:docPr id="42" name="Рисунок 42" descr="Z:\__УРЗП\04. Конкурентные процедуры\АУКЦИОНЫ\2018 год\Дмитровский м.р\Земля\Аренда\АЗ-ДМ_18-1775\Документы\Свет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8 год\Дмитровский м.р\Земля\Аренда\АЗ-ДМ_18-1775\Документы\Свет_Страница_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25DF7F34" w14:textId="19D86FBD" w:rsidR="00887B69" w:rsidRDefault="00887B69" w:rsidP="00124233">
      <w:pPr>
        <w:jc w:val="center"/>
        <w:rPr>
          <w:sz w:val="32"/>
          <w:szCs w:val="32"/>
        </w:rPr>
      </w:pPr>
    </w:p>
    <w:p w14:paraId="1F436C18" w14:textId="459C779F" w:rsidR="00887B69" w:rsidRDefault="00887B69" w:rsidP="00124233">
      <w:pPr>
        <w:jc w:val="center"/>
        <w:rPr>
          <w:sz w:val="32"/>
          <w:szCs w:val="32"/>
        </w:rPr>
      </w:pPr>
    </w:p>
    <w:p w14:paraId="1EA5F69D" w14:textId="1312FCBD" w:rsidR="00887B69" w:rsidRDefault="00887B69" w:rsidP="00124233">
      <w:pPr>
        <w:jc w:val="center"/>
        <w:rPr>
          <w:sz w:val="32"/>
          <w:szCs w:val="32"/>
        </w:rPr>
      </w:pPr>
      <w:r>
        <w:rPr>
          <w:noProof/>
          <w:sz w:val="32"/>
          <w:szCs w:val="32"/>
          <w:lang w:eastAsia="ru-RU"/>
        </w:rPr>
        <w:lastRenderedPageBreak/>
        <w:drawing>
          <wp:inline distT="0" distB="0" distL="0" distR="0" wp14:anchorId="1E39E1CC" wp14:editId="5BACE67C">
            <wp:extent cx="6562725" cy="9277350"/>
            <wp:effectExtent l="0" t="0" r="9525" b="0"/>
            <wp:docPr id="43" name="Рисунок 43" descr="Z:\__УРЗП\04. Конкурентные процедуры\АУКЦИОНЫ\2018 год\Дмитровский м.р\Земля\Аренда\АЗ-ДМ_18-1775\Документы\Свет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8 год\Дмитровский м.р\Земля\Аренда\АЗ-ДМ_18-1775\Документы\Свет_Страница_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62725" cy="9277350"/>
                    </a:xfrm>
                    <a:prstGeom prst="rect">
                      <a:avLst/>
                    </a:prstGeom>
                    <a:noFill/>
                    <a:ln>
                      <a:noFill/>
                    </a:ln>
                  </pic:spPr>
                </pic:pic>
              </a:graphicData>
            </a:graphic>
          </wp:inline>
        </w:drawing>
      </w:r>
    </w:p>
    <w:permEnd w:id="1620328227"/>
    <w:p w14:paraId="6D86D42E" w14:textId="3B548540" w:rsidR="00124233" w:rsidRDefault="00124233">
      <w:pPr>
        <w:suppressAutoHyphens w:val="0"/>
      </w:pPr>
      <w:r>
        <w:br w:type="page"/>
      </w:r>
    </w:p>
    <w:p w14:paraId="209B3FC2" w14:textId="656525EA" w:rsidR="00591016" w:rsidRPr="00124233" w:rsidRDefault="00591016" w:rsidP="0066427B">
      <w:pPr>
        <w:pStyle w:val="2"/>
        <w:spacing w:before="0" w:after="0"/>
        <w:ind w:left="0"/>
        <w:jc w:val="right"/>
        <w:rPr>
          <w:rFonts w:ascii="Times New Roman" w:hAnsi="Times New Roman"/>
          <w:i w:val="0"/>
          <w:sz w:val="26"/>
          <w:szCs w:val="26"/>
        </w:rPr>
      </w:pPr>
      <w:bookmarkStart w:id="111" w:name="_Toc479691598"/>
      <w:r w:rsidRPr="00124233">
        <w:rPr>
          <w:rFonts w:ascii="Times New Roman" w:hAnsi="Times New Roman"/>
          <w:i w:val="0"/>
          <w:sz w:val="26"/>
          <w:szCs w:val="26"/>
        </w:rPr>
        <w:lastRenderedPageBreak/>
        <w:t xml:space="preserve">Приложение </w:t>
      </w:r>
      <w:r w:rsidRPr="0066427B">
        <w:rPr>
          <w:rFonts w:ascii="Times New Roman" w:hAnsi="Times New Roman"/>
          <w:i w:val="0"/>
          <w:sz w:val="26"/>
          <w:szCs w:val="26"/>
        </w:rPr>
        <w:t>6</w:t>
      </w:r>
      <w:bookmarkEnd w:id="111"/>
    </w:p>
    <w:p w14:paraId="78A6DC5F" w14:textId="0CBF66BD" w:rsidR="00602CCD" w:rsidRPr="002B1734" w:rsidRDefault="009D42B4" w:rsidP="0011232C">
      <w:pPr>
        <w:jc w:val="center"/>
        <w:rPr>
          <w:b/>
          <w:sz w:val="22"/>
          <w:szCs w:val="22"/>
        </w:rPr>
      </w:pPr>
      <w:bookmarkStart w:id="112" w:name="_Toc423082997"/>
      <w:bookmarkEnd w:id="99"/>
      <w:bookmarkEnd w:id="100"/>
      <w:bookmarkEnd w:id="101"/>
      <w:bookmarkEnd w:id="102"/>
      <w:r>
        <w:rPr>
          <w:b/>
          <w:sz w:val="20"/>
          <w:szCs w:val="20"/>
        </w:rPr>
        <w:t xml:space="preserve">ФОРМА </w:t>
      </w:r>
      <w:r>
        <w:rPr>
          <w:b/>
          <w:sz w:val="22"/>
          <w:szCs w:val="22"/>
        </w:rPr>
        <w:t>ЗАЯВКИ</w:t>
      </w:r>
      <w:r w:rsidR="00602CCD" w:rsidRPr="002B1734">
        <w:rPr>
          <w:b/>
          <w:sz w:val="22"/>
          <w:szCs w:val="22"/>
        </w:rPr>
        <w:t xml:space="preserve"> НА УЧАСТИЕ В АУКЦИОНЕ</w:t>
      </w:r>
    </w:p>
    <w:p w14:paraId="34612CC3" w14:textId="7979AF92" w:rsidR="00602CCD" w:rsidRPr="002B1734" w:rsidRDefault="00602CCD" w:rsidP="0011232C">
      <w:pPr>
        <w:jc w:val="center"/>
        <w:rPr>
          <w:b/>
          <w:sz w:val="22"/>
          <w:szCs w:val="22"/>
        </w:rPr>
      </w:pPr>
      <w:r w:rsidRPr="002B1734">
        <w:rPr>
          <w:b/>
          <w:sz w:val="22"/>
          <w:szCs w:val="22"/>
        </w:rPr>
        <w:t xml:space="preserve">на право заключения договора аренды </w:t>
      </w:r>
      <w:r w:rsidR="00EA7C61" w:rsidRPr="002B1734">
        <w:rPr>
          <w:b/>
          <w:sz w:val="22"/>
          <w:szCs w:val="22"/>
        </w:rPr>
        <w:t>земельного участка</w:t>
      </w:r>
    </w:p>
    <w:p w14:paraId="0EFEFF3F" w14:textId="77777777" w:rsidR="00602CCD" w:rsidRPr="002B1734" w:rsidRDefault="00602CCD" w:rsidP="0011232C">
      <w:pPr>
        <w:rPr>
          <w:b/>
          <w:sz w:val="2"/>
          <w:szCs w:val="10"/>
        </w:rPr>
      </w:pPr>
    </w:p>
    <w:p w14:paraId="07165405" w14:textId="69D6455A" w:rsidR="00602CCD" w:rsidRDefault="00602CCD" w:rsidP="00591016">
      <w:pPr>
        <w:jc w:val="right"/>
        <w:rPr>
          <w:b/>
          <w:bCs/>
          <w:sz w:val="19"/>
          <w:szCs w:val="19"/>
        </w:rPr>
      </w:pPr>
      <w:r w:rsidRPr="00AC4ECB">
        <w:rPr>
          <w:b/>
          <w:sz w:val="19"/>
          <w:szCs w:val="19"/>
        </w:rPr>
        <w:t xml:space="preserve">В </w:t>
      </w:r>
      <w:r w:rsidRPr="00AC4ECB">
        <w:rPr>
          <w:b/>
          <w:bCs/>
          <w:sz w:val="19"/>
          <w:szCs w:val="19"/>
        </w:rPr>
        <w:t>Аукционную комиссию</w:t>
      </w:r>
    </w:p>
    <w:p w14:paraId="7EA1EB3A" w14:textId="5D6137AD" w:rsidR="00602CCD" w:rsidRPr="00AC4ECB" w:rsidRDefault="00AC4ECB" w:rsidP="0011232C">
      <w:pPr>
        <w:jc w:val="right"/>
        <w:rPr>
          <w:sz w:val="19"/>
          <w:szCs w:val="19"/>
        </w:rPr>
      </w:pPr>
      <w:bookmarkStart w:id="113" w:name="OLE_LINK6"/>
      <w:bookmarkStart w:id="114" w:name="OLE_LINK5"/>
      <w:r>
        <w:rPr>
          <w:sz w:val="19"/>
          <w:szCs w:val="19"/>
        </w:rPr>
        <w:t>_____</w:t>
      </w:r>
      <w:r w:rsidR="00EA7C61" w:rsidRPr="00AC4ECB">
        <w:rPr>
          <w:sz w:val="19"/>
          <w:szCs w:val="19"/>
        </w:rPr>
        <w:t>________</w:t>
      </w:r>
      <w:r w:rsidR="00602CCD" w:rsidRPr="00AC4ECB">
        <w:rPr>
          <w:sz w:val="19"/>
          <w:szCs w:val="19"/>
        </w:rPr>
        <w:t>_________________</w:t>
      </w:r>
      <w:r w:rsidR="000F4E43" w:rsidRPr="00AC4ECB">
        <w:rPr>
          <w:sz w:val="19"/>
          <w:szCs w:val="19"/>
        </w:rPr>
        <w:t>__</w:t>
      </w:r>
      <w:r w:rsidR="00602CCD" w:rsidRPr="00AC4ECB">
        <w:rPr>
          <w:sz w:val="19"/>
          <w:szCs w:val="19"/>
        </w:rPr>
        <w:t>___________________________________________________________________________</w:t>
      </w:r>
    </w:p>
    <w:p w14:paraId="24C9FEBE" w14:textId="22399832" w:rsidR="00602CCD" w:rsidRPr="002B1734" w:rsidRDefault="00602CCD" w:rsidP="0011232C">
      <w:pPr>
        <w:jc w:val="center"/>
        <w:rPr>
          <w:sz w:val="16"/>
          <w:szCs w:val="18"/>
        </w:rPr>
      </w:pPr>
      <w:r w:rsidRPr="002B1734">
        <w:rPr>
          <w:sz w:val="16"/>
          <w:szCs w:val="18"/>
        </w:rPr>
        <w:t>(</w:t>
      </w:r>
      <w:r w:rsidR="008E477F" w:rsidRPr="002B1734">
        <w:rPr>
          <w:sz w:val="14"/>
          <w:szCs w:val="18"/>
        </w:rPr>
        <w:t>наименование</w:t>
      </w:r>
      <w:r w:rsidR="008E477F" w:rsidRPr="002B1734">
        <w:rPr>
          <w:sz w:val="16"/>
          <w:szCs w:val="18"/>
        </w:rPr>
        <w:t xml:space="preserve"> </w:t>
      </w:r>
      <w:r w:rsidR="00BD394C" w:rsidRPr="002B1734">
        <w:rPr>
          <w:sz w:val="16"/>
          <w:szCs w:val="18"/>
        </w:rPr>
        <w:t>О</w:t>
      </w:r>
      <w:r w:rsidR="008E477F" w:rsidRPr="002B1734">
        <w:rPr>
          <w:sz w:val="16"/>
          <w:szCs w:val="18"/>
        </w:rPr>
        <w:t>рганизатора аукциона</w:t>
      </w:r>
      <w:r w:rsidRPr="002B1734">
        <w:rPr>
          <w:sz w:val="16"/>
          <w:szCs w:val="18"/>
        </w:rPr>
        <w:t>)</w:t>
      </w:r>
      <w:bookmarkEnd w:id="113"/>
      <w:bookmarkEnd w:id="114"/>
    </w:p>
    <w:p w14:paraId="743E7D70" w14:textId="089B8701" w:rsidR="00B079AA" w:rsidRPr="00AC4ECB" w:rsidRDefault="00B079AA" w:rsidP="00700D5C">
      <w:pPr>
        <w:rPr>
          <w:sz w:val="19"/>
          <w:szCs w:val="19"/>
        </w:rPr>
      </w:pPr>
      <w:r w:rsidRPr="00AC4ECB">
        <w:rPr>
          <w:b/>
          <w:sz w:val="19"/>
          <w:szCs w:val="19"/>
        </w:rPr>
        <w:t>Заявитель</w:t>
      </w:r>
      <w:r w:rsidRPr="00AC4ECB">
        <w:rPr>
          <w:sz w:val="19"/>
          <w:szCs w:val="19"/>
        </w:rPr>
        <w:t xml:space="preserve"> </w:t>
      </w:r>
      <w:r w:rsidR="00700D5C">
        <w:rPr>
          <w:sz w:val="19"/>
          <w:szCs w:val="19"/>
        </w:rPr>
        <w:t>_</w:t>
      </w:r>
      <w:r w:rsidRPr="00AC4ECB">
        <w:rPr>
          <w:sz w:val="19"/>
          <w:szCs w:val="19"/>
        </w:rPr>
        <w:t>_____________________________________________________________________________</w:t>
      </w:r>
      <w:r w:rsidR="00AC4ECB">
        <w:rPr>
          <w:sz w:val="19"/>
          <w:szCs w:val="19"/>
        </w:rPr>
        <w:t>____________________________</w:t>
      </w:r>
    </w:p>
    <w:p w14:paraId="1C5F174B" w14:textId="371E6239" w:rsidR="00B079AA" w:rsidRPr="002B1734" w:rsidRDefault="00B079AA" w:rsidP="0011232C">
      <w:pPr>
        <w:jc w:val="center"/>
        <w:rPr>
          <w:sz w:val="18"/>
          <w:szCs w:val="18"/>
        </w:rPr>
      </w:pPr>
      <w:r w:rsidRPr="002B1734">
        <w:rPr>
          <w:sz w:val="18"/>
          <w:szCs w:val="18"/>
        </w:rPr>
        <w:t xml:space="preserve">           </w:t>
      </w:r>
      <w:r w:rsidRPr="002B1734">
        <w:rPr>
          <w:sz w:val="16"/>
          <w:szCs w:val="18"/>
        </w:rPr>
        <w:t>(</w:t>
      </w:r>
      <w:r w:rsidR="00046304" w:rsidRPr="002B1734">
        <w:rPr>
          <w:bCs/>
          <w:sz w:val="16"/>
          <w:szCs w:val="18"/>
        </w:rPr>
        <w:t xml:space="preserve">Ф.И.О. </w:t>
      </w:r>
      <w:r w:rsidR="008F06A3">
        <w:rPr>
          <w:bCs/>
          <w:sz w:val="16"/>
          <w:szCs w:val="18"/>
        </w:rPr>
        <w:t>гражданина</w:t>
      </w:r>
      <w:r w:rsidR="00E60AEA" w:rsidRPr="002B1734">
        <w:rPr>
          <w:bCs/>
          <w:sz w:val="16"/>
          <w:szCs w:val="18"/>
        </w:rPr>
        <w:t>,</w:t>
      </w:r>
      <w:r w:rsidR="0007061F" w:rsidRPr="002B1734">
        <w:rPr>
          <w:bCs/>
          <w:sz w:val="16"/>
          <w:szCs w:val="18"/>
        </w:rPr>
        <w:t xml:space="preserve"> </w:t>
      </w:r>
      <w:r w:rsidR="00C043A9" w:rsidRPr="002B1734">
        <w:rPr>
          <w:bCs/>
          <w:sz w:val="16"/>
          <w:szCs w:val="18"/>
        </w:rPr>
        <w:t>индивидуального предпринимателя</w:t>
      </w:r>
      <w:r w:rsidR="008F1599" w:rsidRPr="002B1734">
        <w:rPr>
          <w:bCs/>
          <w:sz w:val="16"/>
          <w:szCs w:val="18"/>
        </w:rPr>
        <w:t>,</w:t>
      </w:r>
      <w:r w:rsidR="00046304" w:rsidRPr="002B1734">
        <w:rPr>
          <w:bCs/>
          <w:sz w:val="16"/>
          <w:szCs w:val="18"/>
        </w:rPr>
        <w:br/>
      </w:r>
      <w:r w:rsidRPr="002B1734">
        <w:rPr>
          <w:bCs/>
          <w:sz w:val="16"/>
          <w:szCs w:val="18"/>
        </w:rPr>
        <w:t>наименование юридического лица с указанием организационно-правовой формы</w:t>
      </w:r>
      <w:r w:rsidR="00893910" w:rsidRPr="002B1734">
        <w:rPr>
          <w:bCs/>
          <w:sz w:val="16"/>
          <w:szCs w:val="18"/>
        </w:rPr>
        <w:t>, крестьянского (фермерского) хозяйства</w:t>
      </w:r>
      <w:r w:rsidR="00893910" w:rsidRPr="002B1734">
        <w:rPr>
          <w:sz w:val="16"/>
          <w:szCs w:val="18"/>
        </w:rPr>
        <w:t>)</w:t>
      </w:r>
    </w:p>
    <w:p w14:paraId="070D576A" w14:textId="37D7793B" w:rsidR="00B079AA" w:rsidRPr="00AC4ECB" w:rsidRDefault="00B079AA" w:rsidP="0011232C">
      <w:pPr>
        <w:jc w:val="center"/>
        <w:rPr>
          <w:sz w:val="19"/>
          <w:szCs w:val="19"/>
        </w:rPr>
      </w:pPr>
      <w:r w:rsidRPr="00AC4ECB">
        <w:rPr>
          <w:b/>
          <w:sz w:val="19"/>
          <w:szCs w:val="19"/>
        </w:rPr>
        <w:t>в лице</w:t>
      </w:r>
      <w:r w:rsidRPr="00AC4ECB">
        <w:rPr>
          <w:sz w:val="19"/>
          <w:szCs w:val="19"/>
        </w:rPr>
        <w:t xml:space="preserve"> _________________________________________________________________________</w:t>
      </w:r>
      <w:r w:rsidR="00AC4ECB">
        <w:rPr>
          <w:sz w:val="19"/>
          <w:szCs w:val="19"/>
        </w:rPr>
        <w:t>____________________________</w:t>
      </w:r>
    </w:p>
    <w:p w14:paraId="25DF35B5" w14:textId="77777777" w:rsidR="00B079AA" w:rsidRPr="002B1734" w:rsidRDefault="00B079AA" w:rsidP="0011232C">
      <w:pPr>
        <w:jc w:val="center"/>
        <w:rPr>
          <w:sz w:val="18"/>
          <w:szCs w:val="18"/>
        </w:rPr>
      </w:pPr>
      <w:r w:rsidRPr="002B1734">
        <w:rPr>
          <w:sz w:val="16"/>
          <w:szCs w:val="18"/>
        </w:rPr>
        <w:t>(</w:t>
      </w:r>
      <w:r w:rsidR="00D07380" w:rsidRPr="002B1734">
        <w:rPr>
          <w:bCs/>
          <w:sz w:val="16"/>
          <w:szCs w:val="18"/>
        </w:rPr>
        <w:t>Ф.И.О.</w:t>
      </w:r>
      <w:r w:rsidR="00E60AEA" w:rsidRPr="002B1734">
        <w:rPr>
          <w:bCs/>
          <w:sz w:val="16"/>
          <w:szCs w:val="18"/>
        </w:rPr>
        <w:t xml:space="preserve"> </w:t>
      </w:r>
      <w:r w:rsidRPr="002B1734">
        <w:rPr>
          <w:bCs/>
          <w:sz w:val="16"/>
          <w:szCs w:val="18"/>
        </w:rPr>
        <w:t>руководителя юридического лица</w:t>
      </w:r>
      <w:r w:rsidR="00500095" w:rsidRPr="002B1734">
        <w:rPr>
          <w:bCs/>
          <w:sz w:val="16"/>
          <w:szCs w:val="18"/>
        </w:rPr>
        <w:t xml:space="preserve">, </w:t>
      </w:r>
      <w:r w:rsidR="00893910" w:rsidRPr="002B1734">
        <w:rPr>
          <w:bCs/>
          <w:sz w:val="16"/>
          <w:szCs w:val="18"/>
        </w:rPr>
        <w:t>главы крестья</w:t>
      </w:r>
      <w:r w:rsidR="00E21BDD" w:rsidRPr="002B1734">
        <w:rPr>
          <w:bCs/>
          <w:sz w:val="16"/>
          <w:szCs w:val="18"/>
        </w:rPr>
        <w:t>н</w:t>
      </w:r>
      <w:r w:rsidR="00893910" w:rsidRPr="002B1734">
        <w:rPr>
          <w:bCs/>
          <w:sz w:val="16"/>
          <w:szCs w:val="18"/>
        </w:rPr>
        <w:t xml:space="preserve">ского (фермерского хозяйства) или </w:t>
      </w:r>
      <w:r w:rsidR="00500095" w:rsidRPr="002B1734">
        <w:rPr>
          <w:bCs/>
          <w:sz w:val="16"/>
          <w:szCs w:val="18"/>
        </w:rPr>
        <w:t>уполномоченного лица</w:t>
      </w:r>
      <w:r w:rsidRPr="002B1734">
        <w:rPr>
          <w:sz w:val="16"/>
          <w:szCs w:val="18"/>
        </w:rPr>
        <w:t>)</w:t>
      </w:r>
    </w:p>
    <w:p w14:paraId="7F1C1D11" w14:textId="258FDDB8" w:rsidR="00B079AA" w:rsidRPr="00AC4ECB" w:rsidRDefault="002042A4" w:rsidP="0011232C">
      <w:pPr>
        <w:jc w:val="both"/>
        <w:rPr>
          <w:b/>
          <w:bCs/>
          <w:sz w:val="19"/>
          <w:szCs w:val="19"/>
        </w:rPr>
      </w:pPr>
      <w:r w:rsidRPr="00AC4ECB">
        <w:rPr>
          <w:b/>
          <w:bCs/>
          <w:sz w:val="19"/>
          <w:szCs w:val="19"/>
        </w:rPr>
        <w:t>действующего</w:t>
      </w:r>
      <w:r w:rsidR="00B079AA" w:rsidRPr="00AC4ECB">
        <w:rPr>
          <w:b/>
          <w:bCs/>
          <w:sz w:val="19"/>
          <w:szCs w:val="19"/>
        </w:rPr>
        <w:t xml:space="preserve"> на основании</w:t>
      </w:r>
      <w:r w:rsidR="00B079AA" w:rsidRPr="00AC4ECB">
        <w:rPr>
          <w:b/>
          <w:bCs/>
          <w:sz w:val="19"/>
          <w:szCs w:val="19"/>
          <w:vertAlign w:val="superscript"/>
        </w:rPr>
        <w:t>1</w:t>
      </w:r>
      <w:r w:rsidR="00B079AA" w:rsidRPr="00AC4ECB">
        <w:rPr>
          <w:sz w:val="19"/>
          <w:szCs w:val="19"/>
        </w:rPr>
        <w:t>_________________________________________________________________</w:t>
      </w:r>
      <w:r w:rsidR="005E6708" w:rsidRPr="00AC4ECB">
        <w:rPr>
          <w:sz w:val="19"/>
          <w:szCs w:val="19"/>
        </w:rPr>
        <w:t>________________</w:t>
      </w:r>
    </w:p>
    <w:p w14:paraId="74941DD8" w14:textId="77777777" w:rsidR="00602CCD" w:rsidRPr="002B1734" w:rsidRDefault="00B079AA" w:rsidP="0011232C">
      <w:pPr>
        <w:jc w:val="center"/>
        <w:rPr>
          <w:b/>
        </w:rPr>
      </w:pPr>
      <w:r w:rsidRPr="002B1734">
        <w:rPr>
          <w:sz w:val="18"/>
          <w:szCs w:val="20"/>
        </w:rPr>
        <w:t>(</w:t>
      </w:r>
      <w:r w:rsidRPr="002B1734">
        <w:rPr>
          <w:sz w:val="16"/>
          <w:szCs w:val="18"/>
        </w:rPr>
        <w:t>Устав, Положение</w:t>
      </w:r>
      <w:r w:rsidR="00893910" w:rsidRPr="002B1734">
        <w:rPr>
          <w:sz w:val="16"/>
          <w:szCs w:val="18"/>
        </w:rPr>
        <w:t>, Соглашение</w:t>
      </w:r>
      <w:r w:rsidRPr="002B1734">
        <w:rPr>
          <w:sz w:val="16"/>
          <w:szCs w:val="18"/>
        </w:rPr>
        <w:t xml:space="preserve"> и т.д</w:t>
      </w:r>
      <w:r w:rsidRPr="002B1734">
        <w:rPr>
          <w:sz w:val="18"/>
          <w:szCs w:val="20"/>
        </w:rPr>
        <w:t>.)</w:t>
      </w:r>
    </w:p>
    <w:tbl>
      <w:tblPr>
        <w:tblW w:w="0" w:type="auto"/>
        <w:tblInd w:w="-76" w:type="dxa"/>
        <w:tblLayout w:type="fixed"/>
        <w:tblLook w:val="0000" w:firstRow="0" w:lastRow="0" w:firstColumn="0" w:lastColumn="0" w:noHBand="0" w:noVBand="0"/>
      </w:tblPr>
      <w:tblGrid>
        <w:gridCol w:w="10496"/>
      </w:tblGrid>
      <w:tr w:rsidR="00602CCD" w:rsidRPr="00AC4ECB" w14:paraId="6A04210C" w14:textId="77777777" w:rsidTr="00602CCD">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49CD4B" w14:textId="59AA95A0" w:rsidR="00602CCD" w:rsidRPr="00AC4ECB" w:rsidRDefault="00602CCD" w:rsidP="0011232C">
            <w:pPr>
              <w:rPr>
                <w:sz w:val="18"/>
                <w:szCs w:val="18"/>
              </w:rPr>
            </w:pPr>
            <w:r w:rsidRPr="00AC4ECB">
              <w:rPr>
                <w:b/>
                <w:sz w:val="18"/>
                <w:szCs w:val="18"/>
              </w:rPr>
              <w:t>(заполняется</w:t>
            </w:r>
            <w:r w:rsidRPr="00AC4ECB">
              <w:rPr>
                <w:sz w:val="18"/>
                <w:szCs w:val="18"/>
              </w:rPr>
              <w:t xml:space="preserve"> </w:t>
            </w:r>
            <w:r w:rsidR="008F06A3">
              <w:rPr>
                <w:b/>
                <w:sz w:val="18"/>
                <w:szCs w:val="18"/>
              </w:rPr>
              <w:t>гражданином</w:t>
            </w:r>
            <w:r w:rsidR="00C043A9" w:rsidRPr="00AC4ECB">
              <w:rPr>
                <w:b/>
                <w:sz w:val="18"/>
                <w:szCs w:val="18"/>
              </w:rPr>
              <w:t>, индивидуальным предпринимателем</w:t>
            </w:r>
            <w:r w:rsidR="00E552F0" w:rsidRPr="00AC4ECB">
              <w:rPr>
                <w:b/>
                <w:sz w:val="18"/>
                <w:szCs w:val="18"/>
              </w:rPr>
              <w:t>)</w:t>
            </w:r>
          </w:p>
          <w:p w14:paraId="3755B0C1" w14:textId="77777777" w:rsidR="00602CCD" w:rsidRPr="00AC4ECB" w:rsidRDefault="00602CCD" w:rsidP="0011232C">
            <w:pPr>
              <w:rPr>
                <w:sz w:val="18"/>
                <w:szCs w:val="18"/>
              </w:rPr>
            </w:pPr>
            <w:r w:rsidRPr="00AC4ECB">
              <w:rPr>
                <w:sz w:val="18"/>
                <w:szCs w:val="18"/>
              </w:rPr>
              <w:t>Паспортные данные: серия……………………№ ………………………………., дата выдачи «…....» ………………..….г.</w:t>
            </w:r>
          </w:p>
          <w:p w14:paraId="6D6AB55A" w14:textId="77777777" w:rsidR="00602CCD" w:rsidRPr="00AC4ECB" w:rsidRDefault="00602CCD" w:rsidP="0011232C">
            <w:pPr>
              <w:rPr>
                <w:sz w:val="18"/>
                <w:szCs w:val="18"/>
              </w:rPr>
            </w:pPr>
            <w:r w:rsidRPr="00AC4ECB">
              <w:rPr>
                <w:sz w:val="18"/>
                <w:szCs w:val="18"/>
              </w:rPr>
              <w:t>кем выдан………………………………………………………………………………………………………………………….</w:t>
            </w:r>
          </w:p>
          <w:p w14:paraId="31BC2459"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19CB3E7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2528A77D" w14:textId="77777777" w:rsidR="00602CCD" w:rsidRPr="00AC4ECB" w:rsidRDefault="00602CCD" w:rsidP="0011232C">
            <w:pPr>
              <w:rPr>
                <w:sz w:val="18"/>
                <w:szCs w:val="18"/>
              </w:rPr>
            </w:pPr>
            <w:r w:rsidRPr="00AC4ECB">
              <w:rPr>
                <w:sz w:val="18"/>
                <w:szCs w:val="18"/>
              </w:rPr>
              <w:t>Контактный телефон ……………………………………………………………………………………………………………..</w:t>
            </w:r>
          </w:p>
          <w:p w14:paraId="23AE1FBB" w14:textId="5FB8AF80" w:rsidR="0014238A" w:rsidRPr="00AC4ECB" w:rsidRDefault="0007061F" w:rsidP="0011232C">
            <w:pPr>
              <w:rPr>
                <w:sz w:val="18"/>
                <w:szCs w:val="18"/>
              </w:rPr>
            </w:pPr>
            <w:r w:rsidRPr="00AC4ECB">
              <w:rPr>
                <w:sz w:val="18"/>
                <w:szCs w:val="18"/>
              </w:rPr>
              <w:t xml:space="preserve">ОГРНИП (для индивидуального </w:t>
            </w:r>
            <w:r w:rsidR="001C79FD" w:rsidRPr="00AC4ECB">
              <w:rPr>
                <w:sz w:val="18"/>
                <w:szCs w:val="18"/>
              </w:rPr>
              <w:t>предпринимателя, КФХ): №</w:t>
            </w:r>
            <w:r w:rsidR="00211499" w:rsidRPr="00AC4ECB">
              <w:rPr>
                <w:sz w:val="18"/>
                <w:szCs w:val="18"/>
              </w:rPr>
              <w:t xml:space="preserve"> ………………………………………………………………..</w:t>
            </w:r>
            <w:r w:rsidR="001C79FD" w:rsidRPr="00AC4ECB">
              <w:rPr>
                <w:sz w:val="18"/>
                <w:szCs w:val="18"/>
              </w:rPr>
              <w:t xml:space="preserve"> ______</w:t>
            </w:r>
          </w:p>
        </w:tc>
      </w:tr>
      <w:tr w:rsidR="00602CCD" w:rsidRPr="00AC4ECB" w14:paraId="2D999891" w14:textId="77777777" w:rsidTr="00602CCD">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B74BA94" w14:textId="77777777" w:rsidR="00602CCD" w:rsidRPr="00AC4ECB" w:rsidRDefault="00602CCD" w:rsidP="0011232C">
            <w:pPr>
              <w:rPr>
                <w:sz w:val="18"/>
                <w:szCs w:val="18"/>
              </w:rPr>
            </w:pPr>
            <w:r w:rsidRPr="00AC4ECB">
              <w:rPr>
                <w:b/>
                <w:sz w:val="18"/>
                <w:szCs w:val="18"/>
              </w:rPr>
              <w:t>(заполняется юридическим лицом)</w:t>
            </w:r>
          </w:p>
          <w:p w14:paraId="082684DA" w14:textId="77777777" w:rsidR="00602CCD" w:rsidRPr="00AC4ECB" w:rsidRDefault="00E21BDD" w:rsidP="0011232C">
            <w:pPr>
              <w:rPr>
                <w:sz w:val="18"/>
                <w:szCs w:val="18"/>
              </w:rPr>
            </w:pPr>
            <w:r w:rsidRPr="00AC4ECB">
              <w:rPr>
                <w:sz w:val="18"/>
                <w:szCs w:val="18"/>
              </w:rPr>
              <w:t>Адрес</w:t>
            </w:r>
            <w:r w:rsidR="004D44AB" w:rsidRPr="00AC4ECB">
              <w:rPr>
                <w:sz w:val="18"/>
                <w:szCs w:val="18"/>
              </w:rPr>
              <w:t xml:space="preserve"> местонахождения</w:t>
            </w:r>
            <w:r w:rsidR="00602CCD" w:rsidRPr="00AC4ECB">
              <w:rPr>
                <w:sz w:val="18"/>
                <w:szCs w:val="18"/>
              </w:rPr>
              <w:t>………………………………</w:t>
            </w:r>
            <w:r w:rsidR="000A4537" w:rsidRPr="00AC4ECB">
              <w:rPr>
                <w:sz w:val="18"/>
                <w:szCs w:val="18"/>
              </w:rPr>
              <w:t>……………………………………………………………</w:t>
            </w:r>
            <w:r w:rsidR="008E477F" w:rsidRPr="00AC4ECB">
              <w:rPr>
                <w:sz w:val="18"/>
                <w:szCs w:val="18"/>
              </w:rPr>
              <w:t>……………</w:t>
            </w:r>
          </w:p>
          <w:p w14:paraId="0AFF02DD" w14:textId="77777777" w:rsidR="004D44AB" w:rsidRPr="00AC4ECB" w:rsidRDefault="004D44AB" w:rsidP="0011232C">
            <w:pPr>
              <w:rPr>
                <w:sz w:val="18"/>
                <w:szCs w:val="18"/>
              </w:rPr>
            </w:pPr>
            <w:r w:rsidRPr="00AC4ECB">
              <w:rPr>
                <w:sz w:val="18"/>
                <w:szCs w:val="18"/>
              </w:rPr>
              <w:t>Почтовый адрес…………………………………………………………………………………………………………………...</w:t>
            </w:r>
          </w:p>
          <w:p w14:paraId="741D8B75" w14:textId="77777777" w:rsidR="00602CCD" w:rsidRPr="00AC4ECB" w:rsidRDefault="00602CCD" w:rsidP="0011232C">
            <w:pPr>
              <w:rPr>
                <w:sz w:val="18"/>
                <w:szCs w:val="18"/>
              </w:rPr>
            </w:pPr>
            <w:r w:rsidRPr="00AC4ECB">
              <w:rPr>
                <w:sz w:val="18"/>
                <w:szCs w:val="18"/>
              </w:rPr>
              <w:t>Контактный телефон….…..……………………………………………………………………………………………………</w:t>
            </w:r>
            <w:r w:rsidR="008E477F" w:rsidRPr="00AC4ECB">
              <w:rPr>
                <w:sz w:val="18"/>
                <w:szCs w:val="18"/>
              </w:rPr>
              <w:t>...</w:t>
            </w:r>
          </w:p>
          <w:p w14:paraId="2C7C0A08" w14:textId="77777777" w:rsidR="00FC46A5" w:rsidRPr="00AC4ECB" w:rsidRDefault="00FC46A5" w:rsidP="0011232C">
            <w:pPr>
              <w:rPr>
                <w:b/>
                <w:sz w:val="18"/>
                <w:szCs w:val="18"/>
              </w:rPr>
            </w:pPr>
            <w:r w:rsidRPr="00AC4ECB">
              <w:rPr>
                <w:sz w:val="18"/>
                <w:szCs w:val="18"/>
              </w:rPr>
              <w:t>ИНН……………………………………..КПП………………………………………..ОГРН…………………………………..</w:t>
            </w:r>
          </w:p>
        </w:tc>
      </w:tr>
      <w:tr w:rsidR="00602CCD" w:rsidRPr="00AC4ECB" w14:paraId="2BDC3727" w14:textId="77777777" w:rsidTr="00602CCD">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87ECD56" w14:textId="38E2CA64" w:rsidR="00602CCD" w:rsidRPr="00AC4ECB" w:rsidRDefault="00602CCD" w:rsidP="0011232C">
            <w:pPr>
              <w:rPr>
                <w:b/>
                <w:sz w:val="18"/>
                <w:szCs w:val="18"/>
              </w:rPr>
            </w:pPr>
            <w:r w:rsidRPr="00AC4ECB">
              <w:rPr>
                <w:b/>
                <w:sz w:val="18"/>
                <w:szCs w:val="18"/>
              </w:rPr>
              <w:t>Представитель Заявителя</w:t>
            </w:r>
            <w:r w:rsidRPr="00AC4ECB">
              <w:rPr>
                <w:b/>
                <w:sz w:val="18"/>
                <w:szCs w:val="18"/>
                <w:vertAlign w:val="superscript"/>
              </w:rPr>
              <w:t>2</w:t>
            </w:r>
            <w:r w:rsidR="00500095" w:rsidRPr="00AC4ECB">
              <w:rPr>
                <w:sz w:val="18"/>
                <w:szCs w:val="18"/>
              </w:rPr>
              <w:t>……………………………………</w:t>
            </w:r>
            <w:r w:rsidR="00575809">
              <w:rPr>
                <w:sz w:val="18"/>
                <w:szCs w:val="18"/>
              </w:rPr>
              <w:t>(Ф.И.О,)</w:t>
            </w:r>
            <w:r w:rsidRPr="00AC4ECB">
              <w:rPr>
                <w:sz w:val="18"/>
                <w:szCs w:val="18"/>
              </w:rPr>
              <w:t>…………………………………………………………</w:t>
            </w:r>
            <w:r w:rsidR="002F676C" w:rsidRPr="00AC4ECB">
              <w:rPr>
                <w:sz w:val="18"/>
                <w:szCs w:val="18"/>
              </w:rPr>
              <w:t>….</w:t>
            </w:r>
          </w:p>
          <w:p w14:paraId="75E32162" w14:textId="77777777" w:rsidR="00602CCD" w:rsidRPr="00AC4ECB" w:rsidRDefault="00602CCD" w:rsidP="0011232C">
            <w:pPr>
              <w:rPr>
                <w:sz w:val="18"/>
                <w:szCs w:val="18"/>
              </w:rPr>
            </w:pPr>
            <w:r w:rsidRPr="00AC4ECB">
              <w:rPr>
                <w:sz w:val="18"/>
                <w:szCs w:val="18"/>
              </w:rPr>
              <w:t>Действует на основании доверенности от «…..»…………20..….г., № ……………………………………………………</w:t>
            </w:r>
            <w:r w:rsidR="002F676C" w:rsidRPr="00AC4ECB">
              <w:rPr>
                <w:sz w:val="18"/>
                <w:szCs w:val="18"/>
              </w:rPr>
              <w:t>…</w:t>
            </w:r>
          </w:p>
          <w:p w14:paraId="2584AC48" w14:textId="77777777" w:rsidR="00602CCD" w:rsidRPr="00AC4ECB" w:rsidRDefault="00602CCD" w:rsidP="0011232C">
            <w:pPr>
              <w:rPr>
                <w:sz w:val="18"/>
                <w:szCs w:val="18"/>
              </w:rPr>
            </w:pPr>
            <w:r w:rsidRPr="00AC4ECB">
              <w:rPr>
                <w:sz w:val="18"/>
                <w:szCs w:val="18"/>
              </w:rPr>
              <w:t>Паспортные данные представителя: серия …………....……№ ………………., дата выдачи «…....» ……...…… .…....</w:t>
            </w:r>
            <w:r w:rsidR="002F676C" w:rsidRPr="00AC4ECB">
              <w:rPr>
                <w:sz w:val="18"/>
                <w:szCs w:val="18"/>
              </w:rPr>
              <w:t>...</w:t>
            </w:r>
            <w:r w:rsidRPr="00AC4ECB">
              <w:rPr>
                <w:sz w:val="18"/>
                <w:szCs w:val="18"/>
              </w:rPr>
              <w:t>г.</w:t>
            </w:r>
          </w:p>
          <w:p w14:paraId="6DD20D69" w14:textId="427715FB" w:rsidR="00602CCD" w:rsidRPr="00AC4ECB" w:rsidRDefault="00602CCD" w:rsidP="0011232C">
            <w:pPr>
              <w:rPr>
                <w:sz w:val="18"/>
                <w:szCs w:val="18"/>
              </w:rPr>
            </w:pPr>
            <w:r w:rsidRPr="00AC4ECB">
              <w:rPr>
                <w:sz w:val="18"/>
                <w:szCs w:val="18"/>
              </w:rPr>
              <w:t>кем выдан</w:t>
            </w:r>
            <w:r w:rsidR="00C01975" w:rsidRPr="00AC4ECB">
              <w:rPr>
                <w:sz w:val="18"/>
                <w:szCs w:val="18"/>
              </w:rPr>
              <w:t xml:space="preserve"> </w:t>
            </w:r>
            <w:r w:rsidRPr="00AC4ECB">
              <w:rPr>
                <w:sz w:val="18"/>
                <w:szCs w:val="18"/>
              </w:rPr>
              <w:t>..……………………………………………….……………………………..………………………………………</w:t>
            </w:r>
            <w:r w:rsidR="002F676C" w:rsidRPr="00AC4ECB">
              <w:rPr>
                <w:sz w:val="18"/>
                <w:szCs w:val="18"/>
              </w:rPr>
              <w:t>...</w:t>
            </w:r>
          </w:p>
          <w:p w14:paraId="2E596B62"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37795A5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458C2109" w14:textId="6D931028" w:rsidR="00602CCD" w:rsidRPr="00AC4ECB" w:rsidRDefault="00602CCD" w:rsidP="0011232C">
            <w:pPr>
              <w:rPr>
                <w:sz w:val="18"/>
                <w:szCs w:val="18"/>
              </w:rPr>
            </w:pPr>
            <w:r w:rsidRPr="00AC4ECB">
              <w:rPr>
                <w:sz w:val="18"/>
                <w:szCs w:val="18"/>
              </w:rPr>
              <w:t>Контактный телефон</w:t>
            </w:r>
            <w:r w:rsidR="00C01975" w:rsidRPr="00AC4ECB">
              <w:rPr>
                <w:sz w:val="18"/>
                <w:szCs w:val="18"/>
              </w:rPr>
              <w:t xml:space="preserve"> </w:t>
            </w:r>
            <w:r w:rsidRPr="00AC4ECB">
              <w:rPr>
                <w:sz w:val="18"/>
                <w:szCs w:val="18"/>
              </w:rPr>
              <w:t>……..……………………………………………………………………………………………………</w:t>
            </w:r>
            <w:r w:rsidR="002F676C" w:rsidRPr="00AC4ECB">
              <w:rPr>
                <w:sz w:val="18"/>
                <w:szCs w:val="18"/>
              </w:rPr>
              <w:t>…</w:t>
            </w:r>
          </w:p>
        </w:tc>
      </w:tr>
    </w:tbl>
    <w:p w14:paraId="3A3CA7B0" w14:textId="77777777" w:rsidR="00602CCD" w:rsidRPr="00AC4ECB" w:rsidRDefault="00602CCD" w:rsidP="0011232C">
      <w:pPr>
        <w:widowControl w:val="0"/>
        <w:autoSpaceDE w:val="0"/>
        <w:ind w:hanging="1"/>
        <w:jc w:val="both"/>
        <w:rPr>
          <w:sz w:val="18"/>
          <w:szCs w:val="18"/>
        </w:rPr>
      </w:pPr>
      <w:r w:rsidRPr="00AC4ECB">
        <w:rPr>
          <w:sz w:val="18"/>
          <w:szCs w:val="18"/>
        </w:rPr>
        <w:tab/>
      </w:r>
      <w:r w:rsidRPr="00AC4ECB">
        <w:rPr>
          <w:b/>
          <w:sz w:val="18"/>
          <w:szCs w:val="18"/>
        </w:rPr>
        <w:t xml:space="preserve">принял решение об участии в аукционе на право заключения договора аренды </w:t>
      </w:r>
      <w:r w:rsidR="002F676C" w:rsidRPr="00AC4ECB">
        <w:rPr>
          <w:b/>
          <w:sz w:val="18"/>
          <w:szCs w:val="18"/>
        </w:rPr>
        <w:t>земельного участка</w:t>
      </w:r>
      <w:r w:rsidRPr="00AC4ECB">
        <w:rPr>
          <w:b/>
          <w:sz w:val="18"/>
          <w:szCs w:val="18"/>
        </w:rPr>
        <w:t>:</w:t>
      </w:r>
    </w:p>
    <w:tbl>
      <w:tblPr>
        <w:tblW w:w="10451" w:type="dxa"/>
        <w:tblInd w:w="-76" w:type="dxa"/>
        <w:tblLayout w:type="fixed"/>
        <w:tblLook w:val="0000" w:firstRow="0" w:lastRow="0" w:firstColumn="0" w:lastColumn="0" w:noHBand="0" w:noVBand="0"/>
      </w:tblPr>
      <w:tblGrid>
        <w:gridCol w:w="10451"/>
      </w:tblGrid>
      <w:tr w:rsidR="00602CCD" w:rsidRPr="00AC4ECB" w14:paraId="5B95097F" w14:textId="77777777" w:rsidTr="003C0529">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4297F35" w14:textId="4A19E15D" w:rsidR="00602CCD" w:rsidRPr="00AC4ECB" w:rsidRDefault="00602CCD" w:rsidP="0011232C">
            <w:pPr>
              <w:jc w:val="both"/>
              <w:rPr>
                <w:sz w:val="18"/>
                <w:szCs w:val="18"/>
              </w:rPr>
            </w:pPr>
            <w:r w:rsidRPr="00AC4ECB">
              <w:rPr>
                <w:sz w:val="18"/>
                <w:szCs w:val="18"/>
              </w:rPr>
              <w:t>Дата аукци</w:t>
            </w:r>
            <w:r w:rsidR="002F676C" w:rsidRPr="00AC4ECB">
              <w:rPr>
                <w:sz w:val="18"/>
                <w:szCs w:val="18"/>
              </w:rPr>
              <w:t>она:</w:t>
            </w:r>
            <w:r w:rsidR="00C01975" w:rsidRPr="00AC4ECB">
              <w:rPr>
                <w:sz w:val="18"/>
                <w:szCs w:val="18"/>
              </w:rPr>
              <w:t xml:space="preserve"> </w:t>
            </w:r>
            <w:r w:rsidR="002F676C" w:rsidRPr="00AC4ECB">
              <w:rPr>
                <w:sz w:val="18"/>
                <w:szCs w:val="18"/>
              </w:rPr>
              <w:t>………..……………. № Лота</w:t>
            </w:r>
            <w:r w:rsidR="00C01975" w:rsidRPr="00AC4ECB">
              <w:rPr>
                <w:sz w:val="18"/>
                <w:szCs w:val="18"/>
              </w:rPr>
              <w:t xml:space="preserve"> </w:t>
            </w:r>
            <w:r w:rsidR="002F676C" w:rsidRPr="00AC4ECB">
              <w:rPr>
                <w:sz w:val="18"/>
                <w:szCs w:val="18"/>
              </w:rPr>
              <w:t xml:space="preserve">………… </w:t>
            </w:r>
          </w:p>
          <w:p w14:paraId="2701EE3F" w14:textId="7039715F" w:rsidR="00BE6A2D" w:rsidRPr="00AC4ECB" w:rsidRDefault="00BE6A2D" w:rsidP="0011232C">
            <w:pPr>
              <w:jc w:val="both"/>
              <w:rPr>
                <w:sz w:val="18"/>
                <w:szCs w:val="18"/>
              </w:rPr>
            </w:pPr>
            <w:r w:rsidRPr="00AC4ECB">
              <w:rPr>
                <w:sz w:val="18"/>
                <w:szCs w:val="18"/>
              </w:rPr>
              <w:t>Наименование Объекта</w:t>
            </w:r>
            <w:r w:rsidR="003C0529">
              <w:rPr>
                <w:sz w:val="18"/>
                <w:szCs w:val="18"/>
              </w:rPr>
              <w:t xml:space="preserve"> (лота) </w:t>
            </w:r>
            <w:r w:rsidRPr="00AC4ECB">
              <w:rPr>
                <w:sz w:val="18"/>
                <w:szCs w:val="18"/>
              </w:rPr>
              <w:t>аукциона …</w:t>
            </w:r>
            <w:r w:rsidR="00C01975" w:rsidRPr="00AC4ECB">
              <w:rPr>
                <w:sz w:val="18"/>
                <w:szCs w:val="18"/>
              </w:rPr>
              <w:t>……………………………………………………...……...…….…</w:t>
            </w:r>
          </w:p>
          <w:p w14:paraId="101DA023" w14:textId="77777777" w:rsidR="00602CCD" w:rsidRPr="00AC4ECB" w:rsidRDefault="00602CCD" w:rsidP="0011232C">
            <w:pPr>
              <w:rPr>
                <w:b/>
                <w:sz w:val="18"/>
                <w:szCs w:val="18"/>
              </w:rPr>
            </w:pPr>
            <w:r w:rsidRPr="00AC4ECB">
              <w:rPr>
                <w:sz w:val="18"/>
                <w:szCs w:val="18"/>
              </w:rPr>
              <w:t xml:space="preserve">Местоположение (адрес) </w:t>
            </w:r>
            <w:r w:rsidR="002F676C" w:rsidRPr="00AC4ECB">
              <w:rPr>
                <w:sz w:val="18"/>
                <w:szCs w:val="18"/>
              </w:rPr>
              <w:t>земельного участка:</w:t>
            </w:r>
            <w:r w:rsidRPr="00AC4ECB">
              <w:rPr>
                <w:sz w:val="18"/>
                <w:szCs w:val="18"/>
              </w:rPr>
              <w:t xml:space="preserve"> </w:t>
            </w:r>
            <w:r w:rsidR="00E34FF9" w:rsidRPr="00AC4ECB">
              <w:rPr>
                <w:sz w:val="18"/>
                <w:szCs w:val="18"/>
              </w:rPr>
              <w:t>……………..</w:t>
            </w:r>
            <w:r w:rsidRPr="00AC4ECB">
              <w:rPr>
                <w:sz w:val="18"/>
                <w:szCs w:val="18"/>
              </w:rPr>
              <w:t>……………………………………………</w:t>
            </w:r>
          </w:p>
        </w:tc>
      </w:tr>
    </w:tbl>
    <w:p w14:paraId="5BF50707" w14:textId="48A8016B" w:rsidR="00602CCD" w:rsidRPr="00AC4ECB" w:rsidRDefault="00602CCD" w:rsidP="0011232C">
      <w:pPr>
        <w:widowControl w:val="0"/>
        <w:autoSpaceDE w:val="0"/>
        <w:jc w:val="both"/>
        <w:rPr>
          <w:b/>
          <w:sz w:val="18"/>
          <w:szCs w:val="18"/>
        </w:rPr>
      </w:pPr>
      <w:r w:rsidRPr="00AC4ECB">
        <w:rPr>
          <w:b/>
          <w:sz w:val="18"/>
          <w:szCs w:val="18"/>
        </w:rPr>
        <w:t>и обязуется обеспечить поступление задатка в размере</w:t>
      </w:r>
      <w:r w:rsidR="001C79FD" w:rsidRPr="00AC4ECB">
        <w:rPr>
          <w:b/>
          <w:sz w:val="18"/>
          <w:szCs w:val="18"/>
        </w:rPr>
        <w:t xml:space="preserve"> ___</w:t>
      </w:r>
      <w:r w:rsidRPr="00AC4ECB">
        <w:rPr>
          <w:b/>
          <w:sz w:val="18"/>
          <w:szCs w:val="18"/>
        </w:rPr>
        <w:t xml:space="preserve">______________ руб. </w:t>
      </w:r>
      <w:r w:rsidRPr="00AC4ECB">
        <w:rPr>
          <w:sz w:val="18"/>
          <w:szCs w:val="18"/>
        </w:rPr>
        <w:t xml:space="preserve">__________________________(сумма прописью), </w:t>
      </w:r>
    </w:p>
    <w:p w14:paraId="621B871C" w14:textId="51CD462F" w:rsidR="00602CCD" w:rsidRPr="00AC4ECB" w:rsidRDefault="00602CCD" w:rsidP="0011232C">
      <w:pPr>
        <w:widowControl w:val="0"/>
        <w:autoSpaceDE w:val="0"/>
        <w:jc w:val="both"/>
        <w:rPr>
          <w:sz w:val="18"/>
          <w:szCs w:val="18"/>
        </w:rPr>
      </w:pPr>
      <w:r w:rsidRPr="00AC4ECB">
        <w:rPr>
          <w:b/>
          <w:sz w:val="18"/>
          <w:szCs w:val="18"/>
        </w:rPr>
        <w:t xml:space="preserve">в сроки и в порядке установленные в Извещении о проведении аукциона на указанный </w:t>
      </w:r>
      <w:r w:rsidR="003C0529">
        <w:rPr>
          <w:b/>
          <w:sz w:val="18"/>
          <w:szCs w:val="18"/>
        </w:rPr>
        <w:t>Объект (лот) аукциона</w:t>
      </w:r>
      <w:r w:rsidRPr="00AC4ECB">
        <w:rPr>
          <w:b/>
          <w:sz w:val="18"/>
          <w:szCs w:val="18"/>
        </w:rPr>
        <w:t>.</w:t>
      </w:r>
    </w:p>
    <w:p w14:paraId="551B28C5" w14:textId="7157E95F" w:rsidR="00602CCD" w:rsidRDefault="00602CCD" w:rsidP="00EA7C61">
      <w:pPr>
        <w:numPr>
          <w:ilvl w:val="0"/>
          <w:numId w:val="3"/>
        </w:numPr>
        <w:tabs>
          <w:tab w:val="clear" w:pos="360"/>
        </w:tabs>
        <w:ind w:left="0"/>
        <w:jc w:val="both"/>
        <w:rPr>
          <w:sz w:val="18"/>
          <w:szCs w:val="18"/>
        </w:rPr>
      </w:pPr>
      <w:r w:rsidRPr="00AC4ECB">
        <w:rPr>
          <w:sz w:val="18"/>
          <w:szCs w:val="18"/>
        </w:rPr>
        <w:t>Заявитель обязуется:</w:t>
      </w:r>
    </w:p>
    <w:p w14:paraId="0DF7E11D" w14:textId="77777777"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Соблюдать условия и порядок проведения аукциона, содержащиеся в Извещении о проведении аукциона.</w:t>
      </w:r>
    </w:p>
    <w:p w14:paraId="7983DD50" w14:textId="60D668F5" w:rsidR="00602CCD" w:rsidRPr="00AC4ECB" w:rsidRDefault="00C01975" w:rsidP="00EC6F15">
      <w:pPr>
        <w:numPr>
          <w:ilvl w:val="1"/>
          <w:numId w:val="3"/>
        </w:numPr>
        <w:tabs>
          <w:tab w:val="clear" w:pos="357"/>
        </w:tabs>
        <w:ind w:left="0" w:hanging="360"/>
        <w:jc w:val="both"/>
        <w:rPr>
          <w:sz w:val="18"/>
          <w:szCs w:val="18"/>
        </w:rPr>
      </w:pPr>
      <w:r w:rsidRPr="00AC4ECB">
        <w:rPr>
          <w:sz w:val="18"/>
          <w:szCs w:val="18"/>
        </w:rPr>
        <w:t>В случае признания П</w:t>
      </w:r>
      <w:r w:rsidR="00602CCD" w:rsidRPr="00AC4ECB">
        <w:rPr>
          <w:sz w:val="18"/>
          <w:szCs w:val="18"/>
        </w:rPr>
        <w:t>обедителем аукциона заключит</w:t>
      </w:r>
      <w:r w:rsidR="002F676C" w:rsidRPr="00AC4ECB">
        <w:rPr>
          <w:sz w:val="18"/>
          <w:szCs w:val="18"/>
        </w:rPr>
        <w:t xml:space="preserve">ь договор аренды с </w:t>
      </w:r>
      <w:r w:rsidR="00467130">
        <w:rPr>
          <w:sz w:val="18"/>
          <w:szCs w:val="18"/>
        </w:rPr>
        <w:t>Арендодателем</w:t>
      </w:r>
      <w:r w:rsidR="002F676C" w:rsidRPr="00AC4ECB">
        <w:rPr>
          <w:sz w:val="18"/>
          <w:szCs w:val="18"/>
        </w:rPr>
        <w:t xml:space="preserve"> в соответствии</w:t>
      </w:r>
      <w:r w:rsidR="00602CCD" w:rsidRPr="00AC4ECB">
        <w:rPr>
          <w:sz w:val="18"/>
          <w:szCs w:val="18"/>
        </w:rPr>
        <w:t xml:space="preserve"> с порядком, сроками и требованиями, установленными И</w:t>
      </w:r>
      <w:r w:rsidR="002042A4" w:rsidRPr="00AC4ECB">
        <w:rPr>
          <w:sz w:val="18"/>
          <w:szCs w:val="18"/>
        </w:rPr>
        <w:t>звещением о проведении аукциона</w:t>
      </w:r>
      <w:r w:rsidR="00C043A9" w:rsidRPr="00AC4ECB">
        <w:rPr>
          <w:sz w:val="18"/>
          <w:szCs w:val="18"/>
        </w:rPr>
        <w:t xml:space="preserve"> и договором аренды земельного участка</w:t>
      </w:r>
      <w:r w:rsidR="002042A4" w:rsidRPr="00AC4ECB">
        <w:rPr>
          <w:sz w:val="18"/>
          <w:szCs w:val="18"/>
        </w:rPr>
        <w:t>.</w:t>
      </w:r>
    </w:p>
    <w:p w14:paraId="52CE46B7" w14:textId="1EBFF339"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 xml:space="preserve">Использовать </w:t>
      </w:r>
      <w:r w:rsidR="002F676C" w:rsidRPr="00AC4ECB">
        <w:rPr>
          <w:sz w:val="18"/>
          <w:szCs w:val="18"/>
        </w:rPr>
        <w:t>земельный участок</w:t>
      </w:r>
      <w:r w:rsidRPr="00AC4ECB">
        <w:rPr>
          <w:sz w:val="18"/>
          <w:szCs w:val="18"/>
        </w:rPr>
        <w:t xml:space="preserve"> в соответствии с</w:t>
      </w:r>
      <w:r w:rsidR="002F676C" w:rsidRPr="00AC4ECB">
        <w:rPr>
          <w:sz w:val="18"/>
          <w:szCs w:val="18"/>
        </w:rPr>
        <w:t xml:space="preserve"> видом разрешенного использования</w:t>
      </w:r>
      <w:r w:rsidRPr="00AC4ECB">
        <w:rPr>
          <w:sz w:val="18"/>
          <w:szCs w:val="18"/>
        </w:rPr>
        <w:t>, указанным в Извещении о провед</w:t>
      </w:r>
      <w:r w:rsidR="002F676C" w:rsidRPr="00AC4ECB">
        <w:rPr>
          <w:sz w:val="18"/>
          <w:szCs w:val="18"/>
        </w:rPr>
        <w:t>ении аукциона и договоре аренды земельного участка.</w:t>
      </w:r>
    </w:p>
    <w:p w14:paraId="4E7BAFAC" w14:textId="74D20A66" w:rsidR="00602CCD" w:rsidRPr="00AC4ECB" w:rsidRDefault="00602CCD" w:rsidP="00EA7C61">
      <w:pPr>
        <w:numPr>
          <w:ilvl w:val="0"/>
          <w:numId w:val="3"/>
        </w:numPr>
        <w:tabs>
          <w:tab w:val="clear" w:pos="360"/>
        </w:tabs>
        <w:ind w:left="0"/>
        <w:jc w:val="both"/>
        <w:rPr>
          <w:sz w:val="18"/>
          <w:szCs w:val="18"/>
        </w:rPr>
      </w:pPr>
      <w:r w:rsidRPr="00AC4ECB">
        <w:rPr>
          <w:sz w:val="18"/>
          <w:szCs w:val="18"/>
        </w:rPr>
        <w:t>Заявителю</w:t>
      </w:r>
      <w:r w:rsidRPr="00EC6F15">
        <w:rPr>
          <w:sz w:val="18"/>
          <w:szCs w:val="18"/>
        </w:rPr>
        <w:t xml:space="preserve"> </w:t>
      </w:r>
      <w:r w:rsidRPr="00AC4ECB">
        <w:rPr>
          <w:sz w:val="18"/>
          <w:szCs w:val="18"/>
        </w:rPr>
        <w:t>понятны все требования и положения Извещения о проведении аукциона. Заявителю</w:t>
      </w:r>
      <w:r w:rsidRPr="00EC6F15">
        <w:rPr>
          <w:sz w:val="18"/>
          <w:szCs w:val="18"/>
        </w:rPr>
        <w:t xml:space="preserve"> </w:t>
      </w:r>
      <w:r w:rsidRPr="00AC4ECB">
        <w:rPr>
          <w:sz w:val="18"/>
          <w:szCs w:val="18"/>
        </w:rPr>
        <w:t>известно фактическое</w:t>
      </w:r>
      <w:r w:rsidRPr="00EC6F15">
        <w:rPr>
          <w:sz w:val="18"/>
          <w:szCs w:val="18"/>
        </w:rPr>
        <w:t xml:space="preserve"> </w:t>
      </w:r>
      <w:r w:rsidRPr="00AC4ECB">
        <w:rPr>
          <w:sz w:val="18"/>
          <w:szCs w:val="18"/>
        </w:rPr>
        <w:t xml:space="preserve">состояние и технические характеристики </w:t>
      </w:r>
      <w:r w:rsidR="00DA31A1">
        <w:rPr>
          <w:sz w:val="18"/>
          <w:szCs w:val="18"/>
        </w:rPr>
        <w:t>Объекта (лота) аукциона</w:t>
      </w:r>
      <w:r w:rsidR="002F676C" w:rsidRPr="00AC4ECB">
        <w:rPr>
          <w:sz w:val="18"/>
          <w:szCs w:val="18"/>
        </w:rPr>
        <w:t xml:space="preserve"> </w:t>
      </w:r>
      <w:r w:rsidRPr="00EC6F15">
        <w:rPr>
          <w:b/>
          <w:sz w:val="18"/>
          <w:szCs w:val="18"/>
        </w:rPr>
        <w:t>и он не имеет претензий к ним</w:t>
      </w:r>
      <w:r w:rsidRPr="00EC6F15">
        <w:rPr>
          <w:sz w:val="18"/>
          <w:szCs w:val="18"/>
        </w:rPr>
        <w:t>.</w:t>
      </w:r>
    </w:p>
    <w:p w14:paraId="7A0F477A" w14:textId="5336C161" w:rsidR="00602CCD" w:rsidRPr="00AC4ECB" w:rsidRDefault="00C043A9" w:rsidP="00EA7C61">
      <w:pPr>
        <w:numPr>
          <w:ilvl w:val="0"/>
          <w:numId w:val="3"/>
        </w:numPr>
        <w:tabs>
          <w:tab w:val="clear" w:pos="360"/>
        </w:tabs>
        <w:ind w:left="0"/>
        <w:jc w:val="both"/>
        <w:rPr>
          <w:sz w:val="18"/>
          <w:szCs w:val="18"/>
        </w:rPr>
      </w:pPr>
      <w:r w:rsidRPr="00AC4ECB">
        <w:rPr>
          <w:sz w:val="18"/>
          <w:szCs w:val="18"/>
        </w:rPr>
        <w:t>Заявитель извеще</w:t>
      </w:r>
      <w:r w:rsidR="00602CCD" w:rsidRPr="00AC4ECB">
        <w:rPr>
          <w:sz w:val="18"/>
          <w:szCs w:val="18"/>
        </w:rPr>
        <w:t>н</w:t>
      </w:r>
      <w:r w:rsidR="00C01975" w:rsidRPr="00AC4ECB">
        <w:rPr>
          <w:sz w:val="18"/>
          <w:szCs w:val="18"/>
        </w:rPr>
        <w:t xml:space="preserve"> о том, что он вправе отозвать З</w:t>
      </w:r>
      <w:r w:rsidR="00602CCD" w:rsidRPr="00AC4ECB">
        <w:rPr>
          <w:sz w:val="18"/>
          <w:szCs w:val="18"/>
        </w:rPr>
        <w:t xml:space="preserve">аявку в любое время до установленных даты и времени окончания </w:t>
      </w:r>
      <w:r w:rsidR="00C01975" w:rsidRPr="00AC4ECB">
        <w:rPr>
          <w:sz w:val="18"/>
          <w:szCs w:val="18"/>
        </w:rPr>
        <w:t>подачи З</w:t>
      </w:r>
      <w:r w:rsidR="00602CCD" w:rsidRPr="00AC4ECB">
        <w:rPr>
          <w:sz w:val="18"/>
          <w:szCs w:val="18"/>
        </w:rPr>
        <w:t>аявок на участие в аукционе, в порядке, установленном в Извещении о проведении аукциона.</w:t>
      </w:r>
    </w:p>
    <w:p w14:paraId="7983DE47" w14:textId="38E5DF6B" w:rsidR="00AC4ECB" w:rsidRPr="00AC4ECB" w:rsidRDefault="00AC4ECB" w:rsidP="00EA7C61">
      <w:pPr>
        <w:numPr>
          <w:ilvl w:val="0"/>
          <w:numId w:val="3"/>
        </w:numPr>
        <w:tabs>
          <w:tab w:val="clear" w:pos="360"/>
        </w:tabs>
        <w:ind w:left="0"/>
        <w:jc w:val="both"/>
        <w:rPr>
          <w:sz w:val="18"/>
          <w:szCs w:val="18"/>
        </w:rPr>
      </w:pPr>
      <w:r w:rsidRPr="00AC4ECB">
        <w:rPr>
          <w:sz w:val="18"/>
          <w:szCs w:val="18"/>
        </w:rPr>
        <w:t xml:space="preserve">Изменение </w:t>
      </w:r>
      <w:r w:rsidR="003C0529">
        <w:rPr>
          <w:sz w:val="18"/>
          <w:szCs w:val="18"/>
        </w:rPr>
        <w:t>разрешенного использования</w:t>
      </w:r>
      <w:r w:rsidRPr="00AC4ECB">
        <w:rPr>
          <w:sz w:val="18"/>
          <w:szCs w:val="18"/>
        </w:rPr>
        <w:t xml:space="preserve"> Объекта</w:t>
      </w:r>
      <w:r w:rsidR="003C0529">
        <w:rPr>
          <w:sz w:val="18"/>
          <w:szCs w:val="18"/>
        </w:rPr>
        <w:t xml:space="preserve"> (лота) </w:t>
      </w:r>
      <w:r w:rsidRPr="00AC4ECB">
        <w:rPr>
          <w:sz w:val="18"/>
          <w:szCs w:val="18"/>
        </w:rPr>
        <w:t>аукциона, переданного в аренду по результатам аукциона, в течение срока действия договора аренды не допускается, если иное не предусмотрено Извещением о проведении аукциона.</w:t>
      </w:r>
    </w:p>
    <w:p w14:paraId="37360609" w14:textId="472965B0" w:rsidR="00602CCD" w:rsidRPr="00AC4ECB" w:rsidRDefault="00602CCD" w:rsidP="00EA7C61">
      <w:pPr>
        <w:numPr>
          <w:ilvl w:val="0"/>
          <w:numId w:val="3"/>
        </w:numPr>
        <w:tabs>
          <w:tab w:val="clear" w:pos="360"/>
        </w:tabs>
        <w:ind w:left="0"/>
        <w:jc w:val="both"/>
        <w:rPr>
          <w:sz w:val="18"/>
          <w:szCs w:val="18"/>
        </w:rPr>
      </w:pPr>
      <w:r w:rsidRPr="00AC4ECB">
        <w:rPr>
          <w:sz w:val="18"/>
          <w:szCs w:val="18"/>
        </w:rPr>
        <w:t>Ответственность за достоверность представленных</w:t>
      </w:r>
      <w:r w:rsidR="00C01975" w:rsidRPr="00AC4ECB">
        <w:rPr>
          <w:sz w:val="18"/>
          <w:szCs w:val="18"/>
        </w:rPr>
        <w:t xml:space="preserve"> документов и информации несет З</w:t>
      </w:r>
      <w:r w:rsidRPr="00AC4ECB">
        <w:rPr>
          <w:sz w:val="18"/>
          <w:szCs w:val="18"/>
        </w:rPr>
        <w:t xml:space="preserve">аявитель. </w:t>
      </w:r>
    </w:p>
    <w:p w14:paraId="2E9264B5" w14:textId="3009AD1E" w:rsidR="00BC5CD5" w:rsidRPr="00AC4ECB" w:rsidRDefault="00602CCD" w:rsidP="00EA7C61">
      <w:pPr>
        <w:numPr>
          <w:ilvl w:val="0"/>
          <w:numId w:val="3"/>
        </w:numPr>
        <w:tabs>
          <w:tab w:val="clear" w:pos="360"/>
        </w:tabs>
        <w:ind w:left="0"/>
        <w:jc w:val="both"/>
        <w:rPr>
          <w:sz w:val="18"/>
          <w:szCs w:val="18"/>
        </w:rPr>
      </w:pPr>
      <w:r w:rsidRPr="00AC4ECB">
        <w:rPr>
          <w:sz w:val="18"/>
          <w:szCs w:val="18"/>
        </w:rPr>
        <w:t>Заявитель подтверждает, чт</w:t>
      </w:r>
      <w:r w:rsidR="00C01975" w:rsidRPr="00AC4ECB">
        <w:rPr>
          <w:sz w:val="18"/>
          <w:szCs w:val="18"/>
        </w:rPr>
        <w:t>о на дату подписания настоящей З</w:t>
      </w:r>
      <w:r w:rsidRPr="00AC4ECB">
        <w:rPr>
          <w:sz w:val="18"/>
          <w:szCs w:val="18"/>
        </w:rPr>
        <w:t>аявки ознакомлен с порядком проведения аукциона, порядком внесения задатка, Извещением о проведении аукциона и проектом договора аренды, и они ему понятны. Заявитель подтверждает, что надлежащим образом ознакомлен с</w:t>
      </w:r>
      <w:r w:rsidR="00BC5CD5" w:rsidRPr="00AC4ECB">
        <w:rPr>
          <w:sz w:val="18"/>
          <w:szCs w:val="18"/>
        </w:rPr>
        <w:t xml:space="preserve"> </w:t>
      </w:r>
      <w:r w:rsidRPr="00AC4ECB">
        <w:rPr>
          <w:sz w:val="18"/>
          <w:szCs w:val="18"/>
        </w:rPr>
        <w:t xml:space="preserve">реальным состоянием выставляемого на аукцион </w:t>
      </w:r>
      <w:r w:rsidR="003C0529">
        <w:rPr>
          <w:sz w:val="18"/>
          <w:szCs w:val="18"/>
        </w:rPr>
        <w:t>Объекта (лота) аукциона</w:t>
      </w:r>
      <w:r w:rsidR="00BC5CD5" w:rsidRPr="00AC4ECB">
        <w:rPr>
          <w:sz w:val="18"/>
          <w:szCs w:val="18"/>
        </w:rPr>
        <w:t xml:space="preserve"> и информацией о нем.</w:t>
      </w:r>
      <w:r w:rsidRPr="00AC4ECB">
        <w:rPr>
          <w:sz w:val="18"/>
          <w:szCs w:val="18"/>
        </w:rPr>
        <w:t xml:space="preserve"> </w:t>
      </w:r>
    </w:p>
    <w:p w14:paraId="2C3A01A1" w14:textId="77777777" w:rsidR="006A6109" w:rsidRPr="005B3823" w:rsidRDefault="00602CCD" w:rsidP="006A6109">
      <w:pPr>
        <w:numPr>
          <w:ilvl w:val="0"/>
          <w:numId w:val="3"/>
        </w:numPr>
        <w:tabs>
          <w:tab w:val="clear" w:pos="360"/>
        </w:tabs>
        <w:ind w:left="0"/>
        <w:jc w:val="both"/>
        <w:rPr>
          <w:sz w:val="18"/>
          <w:szCs w:val="18"/>
        </w:rPr>
      </w:pPr>
      <w:r w:rsidRPr="006A6109">
        <w:rPr>
          <w:sz w:val="18"/>
          <w:szCs w:val="18"/>
        </w:rPr>
        <w:t xml:space="preserve">Заявитель осведомлен и согласен с тем, что </w:t>
      </w:r>
      <w:r w:rsidR="002D01A9" w:rsidRPr="006A6109">
        <w:rPr>
          <w:sz w:val="18"/>
          <w:szCs w:val="18"/>
        </w:rPr>
        <w:t>Арендодатель</w:t>
      </w:r>
      <w:r w:rsidR="00467130" w:rsidRPr="006A6109">
        <w:rPr>
          <w:sz w:val="18"/>
          <w:szCs w:val="18"/>
        </w:rPr>
        <w:t xml:space="preserve"> </w:t>
      </w:r>
      <w:r w:rsidR="0077081B" w:rsidRPr="006A6109">
        <w:rPr>
          <w:sz w:val="18"/>
          <w:szCs w:val="18"/>
        </w:rPr>
        <w:t xml:space="preserve">/ Организатор аукциона </w:t>
      </w:r>
      <w:r w:rsidRPr="006A6109">
        <w:rPr>
          <w:sz w:val="18"/>
          <w:szCs w:val="18"/>
        </w:rPr>
        <w:t>не несут ответственности за ущер</w:t>
      </w:r>
      <w:r w:rsidR="00C01975" w:rsidRPr="006A6109">
        <w:rPr>
          <w:sz w:val="18"/>
          <w:szCs w:val="18"/>
        </w:rPr>
        <w:t>б, который может быть причинен З</w:t>
      </w:r>
      <w:r w:rsidRPr="006A6109">
        <w:rPr>
          <w:sz w:val="18"/>
          <w:szCs w:val="18"/>
        </w:rPr>
        <w:t>аявителю отменой аукциона, внесением из</w:t>
      </w:r>
      <w:r w:rsidR="00BC5CD5" w:rsidRPr="006A6109">
        <w:rPr>
          <w:sz w:val="18"/>
          <w:szCs w:val="18"/>
        </w:rPr>
        <w:t>менений в Извещение о проведении аукциона</w:t>
      </w:r>
      <w:r w:rsidRPr="006A6109">
        <w:rPr>
          <w:sz w:val="18"/>
          <w:szCs w:val="18"/>
        </w:rPr>
        <w:t xml:space="preserve">, а также приостановлением </w:t>
      </w:r>
      <w:r w:rsidR="00BC5CD5" w:rsidRPr="006A6109">
        <w:rPr>
          <w:sz w:val="18"/>
          <w:szCs w:val="18"/>
        </w:rPr>
        <w:t xml:space="preserve">процедуры </w:t>
      </w:r>
      <w:r w:rsidRPr="006A6109">
        <w:rPr>
          <w:sz w:val="18"/>
          <w:szCs w:val="18"/>
        </w:rPr>
        <w:t>проведения аукциона.</w:t>
      </w:r>
      <w:r w:rsidR="00AE7C7B" w:rsidRPr="006A6109">
        <w:rPr>
          <w:sz w:val="18"/>
          <w:szCs w:val="18"/>
        </w:rPr>
        <w:t xml:space="preserve"> </w:t>
      </w:r>
      <w:r w:rsidR="006A6109" w:rsidRPr="005B3823">
        <w:rPr>
          <w:sz w:val="18"/>
          <w:szCs w:val="18"/>
        </w:rPr>
        <w:t xml:space="preserve">При этом Заявитель считается уведомленным об отмене аукциона, внесении изменений в Извещение о проведении аукциона с даты публикации информации об отмене аукциона, внесении изменений в Извещение о проведении аукциона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r w:rsidR="006A6109" w:rsidRPr="00EC6F15">
        <w:rPr>
          <w:sz w:val="18"/>
          <w:szCs w:val="18"/>
          <w:u w:val="single"/>
        </w:rPr>
        <w:t>www.torgi.gov.ru</w:t>
      </w:r>
      <w:r w:rsidR="006A6109" w:rsidRPr="005B3823">
        <w:rPr>
          <w:sz w:val="18"/>
          <w:szCs w:val="18"/>
        </w:rPr>
        <w:t>.</w:t>
      </w:r>
    </w:p>
    <w:p w14:paraId="40FF427C" w14:textId="511BA29B" w:rsidR="00EA7C61" w:rsidRPr="006A6109" w:rsidRDefault="008E477F" w:rsidP="008F06A3">
      <w:pPr>
        <w:numPr>
          <w:ilvl w:val="0"/>
          <w:numId w:val="3"/>
        </w:numPr>
        <w:tabs>
          <w:tab w:val="clear" w:pos="360"/>
        </w:tabs>
        <w:ind w:left="0"/>
        <w:jc w:val="both"/>
        <w:rPr>
          <w:sz w:val="18"/>
          <w:szCs w:val="18"/>
        </w:rPr>
      </w:pPr>
      <w:r w:rsidRPr="006A6109">
        <w:rPr>
          <w:sz w:val="18"/>
          <w:szCs w:val="18"/>
        </w:rPr>
        <w:t>Условия аукциона по</w:t>
      </w:r>
      <w:r w:rsidR="00BC5CD5" w:rsidRPr="006A6109">
        <w:rPr>
          <w:sz w:val="18"/>
          <w:szCs w:val="18"/>
        </w:rPr>
        <w:t xml:space="preserve"> данному </w:t>
      </w:r>
      <w:r w:rsidR="003C0529" w:rsidRPr="006A6109">
        <w:rPr>
          <w:sz w:val="18"/>
          <w:szCs w:val="18"/>
        </w:rPr>
        <w:t>Объекту (</w:t>
      </w:r>
      <w:r w:rsidR="00BC5CD5" w:rsidRPr="006A6109">
        <w:rPr>
          <w:sz w:val="18"/>
          <w:szCs w:val="18"/>
        </w:rPr>
        <w:t>лоту</w:t>
      </w:r>
      <w:r w:rsidR="003C0529" w:rsidRPr="006A6109">
        <w:rPr>
          <w:sz w:val="18"/>
          <w:szCs w:val="18"/>
        </w:rPr>
        <w:t>) аукциона</w:t>
      </w:r>
      <w:r w:rsidRPr="006A6109">
        <w:rPr>
          <w:sz w:val="18"/>
          <w:szCs w:val="18"/>
        </w:rPr>
        <w:t>, порядок и условия заключения договора аренды</w:t>
      </w:r>
      <w:r w:rsidR="00C01975" w:rsidRPr="006A6109">
        <w:rPr>
          <w:sz w:val="18"/>
          <w:szCs w:val="18"/>
        </w:rPr>
        <w:t xml:space="preserve"> с </w:t>
      </w:r>
      <w:r w:rsidR="003C0529" w:rsidRPr="006A6109">
        <w:rPr>
          <w:sz w:val="18"/>
          <w:szCs w:val="18"/>
        </w:rPr>
        <w:t>У</w:t>
      </w:r>
      <w:r w:rsidRPr="006A6109">
        <w:rPr>
          <w:sz w:val="18"/>
          <w:szCs w:val="18"/>
        </w:rPr>
        <w:t>частником аукциона являются услови</w:t>
      </w:r>
      <w:r w:rsidR="00C01975" w:rsidRPr="006A6109">
        <w:rPr>
          <w:sz w:val="18"/>
          <w:szCs w:val="18"/>
        </w:rPr>
        <w:t>ями публичной оферты, а подача З</w:t>
      </w:r>
      <w:r w:rsidRPr="006A6109">
        <w:rPr>
          <w:sz w:val="18"/>
          <w:szCs w:val="18"/>
        </w:rPr>
        <w:t>аявки на участие в аукционе является акцептом такой оферты.</w:t>
      </w:r>
    </w:p>
    <w:p w14:paraId="400A0C24" w14:textId="77777777" w:rsidR="00AE7C7B" w:rsidRDefault="003C0529" w:rsidP="003B7640">
      <w:pPr>
        <w:numPr>
          <w:ilvl w:val="0"/>
          <w:numId w:val="3"/>
        </w:numPr>
        <w:tabs>
          <w:tab w:val="clear" w:pos="360"/>
        </w:tabs>
        <w:ind w:left="0"/>
        <w:jc w:val="both"/>
        <w:rPr>
          <w:sz w:val="18"/>
          <w:szCs w:val="18"/>
        </w:rPr>
      </w:pPr>
      <w:r w:rsidRPr="00DA31A1">
        <w:rPr>
          <w:sz w:val="18"/>
          <w:szCs w:val="18"/>
        </w:rPr>
        <w:t xml:space="preserve">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w:t>
      </w:r>
    </w:p>
    <w:p w14:paraId="40D3B4CC" w14:textId="484B1B1E" w:rsidR="00AE7C7B" w:rsidRDefault="00AE7C7B" w:rsidP="00AE7C7B">
      <w:pPr>
        <w:jc w:val="both"/>
        <w:rPr>
          <w:sz w:val="18"/>
          <w:szCs w:val="18"/>
        </w:rPr>
      </w:pPr>
      <w:r w:rsidRPr="00DA31A1">
        <w:rPr>
          <w:sz w:val="18"/>
          <w:szCs w:val="18"/>
        </w:rPr>
        <w:t>__________________________________________________</w:t>
      </w:r>
    </w:p>
    <w:p w14:paraId="757E8E3D" w14:textId="77777777" w:rsidR="00AE7C7B" w:rsidRPr="00DA31A1" w:rsidRDefault="00AE7C7B" w:rsidP="00AE7C7B">
      <w:pPr>
        <w:jc w:val="both"/>
        <w:rPr>
          <w:sz w:val="18"/>
          <w:szCs w:val="18"/>
        </w:rPr>
      </w:pPr>
      <w:r w:rsidRPr="00DA31A1">
        <w:rPr>
          <w:sz w:val="18"/>
          <w:szCs w:val="18"/>
        </w:rPr>
        <w:t>1 Заполняется при подаче Заявки юридическим лицом.</w:t>
      </w:r>
    </w:p>
    <w:p w14:paraId="1323A277" w14:textId="77777777" w:rsidR="00AE7C7B" w:rsidRDefault="00AE7C7B" w:rsidP="00AE7C7B">
      <w:pPr>
        <w:jc w:val="both"/>
        <w:rPr>
          <w:sz w:val="18"/>
          <w:szCs w:val="18"/>
        </w:rPr>
      </w:pPr>
      <w:r w:rsidRPr="00034833">
        <w:rPr>
          <w:sz w:val="18"/>
          <w:szCs w:val="18"/>
        </w:rPr>
        <w:t>2 Заполняется при подаче Заявки лицом, действующим по доверенности.</w:t>
      </w:r>
    </w:p>
    <w:p w14:paraId="40E7376C" w14:textId="77777777" w:rsidR="00AE7C7B" w:rsidRDefault="00AE7C7B" w:rsidP="00AE7C7B">
      <w:pPr>
        <w:jc w:val="both"/>
        <w:rPr>
          <w:sz w:val="18"/>
          <w:szCs w:val="18"/>
        </w:rPr>
      </w:pPr>
    </w:p>
    <w:p w14:paraId="394E499C" w14:textId="615B2852" w:rsidR="00D46AFE" w:rsidRDefault="003C0529" w:rsidP="00AE7C7B">
      <w:pPr>
        <w:jc w:val="both"/>
        <w:rPr>
          <w:sz w:val="18"/>
          <w:szCs w:val="18"/>
        </w:rPr>
      </w:pPr>
      <w:r w:rsidRPr="00DA31A1">
        <w:rPr>
          <w:sz w:val="18"/>
          <w:szCs w:val="18"/>
        </w:rPr>
        <w:lastRenderedPageBreak/>
        <w:t>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w:t>
      </w:r>
      <w:r w:rsidR="00575809" w:rsidRPr="00DA31A1">
        <w:rPr>
          <w:sz w:val="18"/>
          <w:szCs w:val="18"/>
        </w:rPr>
        <w:t xml:space="preserve"> «</w:t>
      </w:r>
      <w:r w:rsidRPr="00DA31A1">
        <w:rPr>
          <w:sz w:val="18"/>
          <w:szCs w:val="18"/>
        </w:rPr>
        <w:t>О персональных данных»,</w:t>
      </w:r>
      <w:r w:rsidR="00575809" w:rsidRPr="00DA31A1">
        <w:rPr>
          <w:sz w:val="18"/>
          <w:szCs w:val="18"/>
          <w:u w:val="single"/>
        </w:rPr>
        <w:br/>
      </w:r>
      <w:r w:rsidRPr="00AE7C7B">
        <w:rPr>
          <w:sz w:val="18"/>
          <w:szCs w:val="18"/>
        </w:rPr>
        <w:t>права и обязанности в области защиты персональных данных ему</w:t>
      </w:r>
      <w:r w:rsidR="00DA31A1" w:rsidRPr="00AE7C7B">
        <w:rPr>
          <w:sz w:val="18"/>
          <w:szCs w:val="18"/>
        </w:rPr>
        <w:t xml:space="preserve"> известны</w:t>
      </w:r>
    </w:p>
    <w:p w14:paraId="2D0E130E" w14:textId="77777777" w:rsidR="007C7201" w:rsidRDefault="007C7201" w:rsidP="0011232C">
      <w:pPr>
        <w:jc w:val="both"/>
        <w:rPr>
          <w:b/>
          <w:sz w:val="22"/>
          <w:szCs w:val="22"/>
        </w:rPr>
      </w:pPr>
    </w:p>
    <w:p w14:paraId="72308D54" w14:textId="4A40A531" w:rsidR="00602CCD" w:rsidRDefault="00685B8B" w:rsidP="0011232C">
      <w:pPr>
        <w:jc w:val="both"/>
        <w:rPr>
          <w:b/>
          <w:sz w:val="22"/>
          <w:szCs w:val="22"/>
        </w:rPr>
      </w:pPr>
      <w:r w:rsidRPr="002B1734">
        <w:rPr>
          <w:b/>
          <w:sz w:val="22"/>
          <w:szCs w:val="22"/>
        </w:rPr>
        <w:t>Платежные реквизиты З</w:t>
      </w:r>
      <w:r w:rsidR="00602CCD" w:rsidRPr="002B1734">
        <w:rPr>
          <w:b/>
          <w:sz w:val="22"/>
          <w:szCs w:val="22"/>
        </w:rPr>
        <w:t>аявителя:</w:t>
      </w:r>
    </w:p>
    <w:p w14:paraId="2502FD48" w14:textId="7EBB8A85" w:rsidR="00700D5C" w:rsidRDefault="00700D5C" w:rsidP="0011232C">
      <w:pPr>
        <w:jc w:val="both"/>
        <w:rPr>
          <w:b/>
          <w:sz w:val="22"/>
          <w:szCs w:val="22"/>
        </w:rPr>
      </w:pPr>
    </w:p>
    <w:p w14:paraId="7BBE0893" w14:textId="77777777" w:rsidR="00700D5C" w:rsidRPr="002B1734" w:rsidRDefault="00700D5C" w:rsidP="0011232C">
      <w:pPr>
        <w:jc w:val="both"/>
        <w:rPr>
          <w:sz w:val="22"/>
          <w:szCs w:val="22"/>
        </w:rPr>
      </w:pPr>
    </w:p>
    <w:p w14:paraId="2BACEEBE" w14:textId="77777777" w:rsidR="00575809" w:rsidRDefault="00575809" w:rsidP="0011232C">
      <w:pPr>
        <w:jc w:val="both"/>
        <w:rPr>
          <w:sz w:val="16"/>
          <w:szCs w:val="16"/>
        </w:rPr>
      </w:pPr>
    </w:p>
    <w:p w14:paraId="4BAAB63E" w14:textId="460E3FA8" w:rsidR="00602CCD" w:rsidRPr="002B1734" w:rsidRDefault="00602CCD" w:rsidP="0011232C">
      <w:pPr>
        <w:jc w:val="both"/>
        <w:rPr>
          <w:sz w:val="20"/>
          <w:szCs w:val="20"/>
        </w:rPr>
      </w:pPr>
      <w:r w:rsidRPr="002B1734">
        <w:rPr>
          <w:sz w:val="16"/>
          <w:szCs w:val="16"/>
        </w:rPr>
        <w:t>______________________________________________________________________________________________________________________</w:t>
      </w:r>
      <w:r w:rsidR="0080640F" w:rsidRPr="002B1734">
        <w:rPr>
          <w:sz w:val="16"/>
          <w:szCs w:val="16"/>
        </w:rPr>
        <w:t>_________</w:t>
      </w:r>
    </w:p>
    <w:p w14:paraId="549D28F1" w14:textId="5FD2A9A3" w:rsidR="0039667F" w:rsidRPr="002B1734" w:rsidRDefault="00602CCD" w:rsidP="0039667F">
      <w:pPr>
        <w:jc w:val="center"/>
        <w:rPr>
          <w:sz w:val="18"/>
          <w:szCs w:val="18"/>
        </w:rPr>
      </w:pPr>
      <w:r w:rsidRPr="002B1734">
        <w:rPr>
          <w:sz w:val="18"/>
          <w:szCs w:val="18"/>
        </w:rPr>
        <w:t>(наименование для</w:t>
      </w:r>
      <w:r w:rsidR="00D07380" w:rsidRPr="002B1734">
        <w:rPr>
          <w:sz w:val="18"/>
          <w:szCs w:val="18"/>
        </w:rPr>
        <w:t xml:space="preserve"> </w:t>
      </w:r>
      <w:r w:rsidRPr="002B1734">
        <w:rPr>
          <w:sz w:val="18"/>
          <w:szCs w:val="18"/>
        </w:rPr>
        <w:t>юридического лица</w:t>
      </w:r>
      <w:r w:rsidR="00B72AF3" w:rsidRPr="002B1734">
        <w:rPr>
          <w:sz w:val="18"/>
          <w:szCs w:val="18"/>
        </w:rPr>
        <w:t>, крестья</w:t>
      </w:r>
      <w:r w:rsidR="00893910" w:rsidRPr="002B1734">
        <w:rPr>
          <w:sz w:val="18"/>
          <w:szCs w:val="18"/>
        </w:rPr>
        <w:t xml:space="preserve">нского (фермерского) хозяйства,  </w:t>
      </w:r>
      <w:r w:rsidR="00893910" w:rsidRPr="002B1734">
        <w:rPr>
          <w:sz w:val="18"/>
          <w:szCs w:val="18"/>
        </w:rPr>
        <w:br/>
        <w:t xml:space="preserve">Ф.И.О. для </w:t>
      </w:r>
      <w:r w:rsidR="008F06A3">
        <w:rPr>
          <w:sz w:val="18"/>
          <w:szCs w:val="18"/>
        </w:rPr>
        <w:t>гражданина</w:t>
      </w:r>
      <w:r w:rsidR="00893910" w:rsidRPr="002B1734">
        <w:rPr>
          <w:sz w:val="18"/>
          <w:szCs w:val="18"/>
        </w:rPr>
        <w:t>, индивидуального предпринимателя</w:t>
      </w:r>
      <w:r w:rsidRPr="002B1734">
        <w:rPr>
          <w:sz w:val="18"/>
          <w:szCs w:val="18"/>
        </w:rPr>
        <w:t>)</w:t>
      </w:r>
    </w:p>
    <w:p w14:paraId="6270FD04" w14:textId="77777777" w:rsidR="00463433" w:rsidRPr="002B1734" w:rsidRDefault="00463433" w:rsidP="0039667F">
      <w:pPr>
        <w:jc w:val="center"/>
        <w:rPr>
          <w:b/>
          <w:bCs/>
          <w:sz w:val="18"/>
          <w:szCs w:val="18"/>
        </w:rPr>
      </w:pPr>
    </w:p>
    <w:tbl>
      <w:tblPr>
        <w:tblW w:w="0" w:type="auto"/>
        <w:tblInd w:w="-30" w:type="dxa"/>
        <w:tblLayout w:type="fixed"/>
        <w:tblLook w:val="0000" w:firstRow="0" w:lastRow="0" w:firstColumn="0" w:lastColumn="0" w:noHBand="0" w:noVBand="0"/>
      </w:tblPr>
      <w:tblGrid>
        <w:gridCol w:w="1843"/>
        <w:gridCol w:w="696"/>
        <w:gridCol w:w="697"/>
        <w:gridCol w:w="697"/>
        <w:gridCol w:w="697"/>
        <w:gridCol w:w="697"/>
        <w:gridCol w:w="697"/>
        <w:gridCol w:w="697"/>
        <w:gridCol w:w="697"/>
        <w:gridCol w:w="697"/>
        <w:gridCol w:w="697"/>
        <w:gridCol w:w="697"/>
        <w:gridCol w:w="697"/>
      </w:tblGrid>
      <w:tr w:rsidR="00463433" w:rsidRPr="002B1734" w14:paraId="40DE4E0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7839E8D0" w14:textId="7693305E" w:rsidR="00463433" w:rsidRPr="002B1734" w:rsidRDefault="00463433" w:rsidP="0011232C">
            <w:pPr>
              <w:rPr>
                <w:sz w:val="18"/>
                <w:szCs w:val="18"/>
              </w:rPr>
            </w:pPr>
            <w:r w:rsidRPr="002B1734">
              <w:rPr>
                <w:sz w:val="20"/>
                <w:szCs w:val="20"/>
              </w:rPr>
              <w:t>ИНН</w:t>
            </w:r>
            <w:r w:rsidRPr="002B1734">
              <w:rPr>
                <w:sz w:val="20"/>
                <w:szCs w:val="20"/>
                <w:vertAlign w:val="superscript"/>
              </w:rPr>
              <w:t>3</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C3EA8C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ADDEB81"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EA09CD5"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2AD4DE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D935FE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D3F7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3C4A23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8F069F"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EFDCCE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9AB0DF8"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243985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F768522" w14:textId="002E534F" w:rsidR="00463433" w:rsidRPr="002B1734" w:rsidRDefault="00463433" w:rsidP="0011232C">
            <w:pPr>
              <w:snapToGrid w:val="0"/>
              <w:jc w:val="center"/>
              <w:rPr>
                <w:sz w:val="18"/>
                <w:szCs w:val="18"/>
              </w:rPr>
            </w:pPr>
          </w:p>
        </w:tc>
      </w:tr>
      <w:tr w:rsidR="00463433" w:rsidRPr="002B1734" w14:paraId="120280F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2D1A8FB6" w14:textId="3FBE489A" w:rsidR="00463433" w:rsidRPr="002B1734" w:rsidRDefault="00463433" w:rsidP="0011232C">
            <w:pPr>
              <w:rPr>
                <w:sz w:val="20"/>
                <w:szCs w:val="20"/>
              </w:rPr>
            </w:pPr>
            <w:r w:rsidRPr="002B1734">
              <w:rPr>
                <w:sz w:val="20"/>
                <w:szCs w:val="20"/>
              </w:rPr>
              <w:t>КПП</w:t>
            </w:r>
            <w:r w:rsidRPr="002B1734">
              <w:rPr>
                <w:rStyle w:val="ab"/>
                <w:sz w:val="20"/>
                <w:szCs w:val="20"/>
              </w:rPr>
              <w:t>4</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A8F6BA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B2297C0"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247AA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782A466"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E9B25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56AE8C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6FFC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03099B4"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385713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15561A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39074F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867D27B" w14:textId="5B53D7EC" w:rsidR="00463433" w:rsidRPr="002B1734" w:rsidRDefault="00463433" w:rsidP="0011232C">
            <w:pPr>
              <w:snapToGrid w:val="0"/>
              <w:jc w:val="center"/>
              <w:rPr>
                <w:sz w:val="18"/>
                <w:szCs w:val="18"/>
              </w:rPr>
            </w:pPr>
          </w:p>
        </w:tc>
      </w:tr>
    </w:tbl>
    <w:p w14:paraId="2B654DB9" w14:textId="77777777" w:rsidR="00602CCD" w:rsidRPr="002B1734" w:rsidRDefault="00602CCD" w:rsidP="0011232C">
      <w:pPr>
        <w:jc w:val="both"/>
        <w:rPr>
          <w:b/>
          <w:bCs/>
          <w:sz w:val="28"/>
          <w:szCs w:val="28"/>
        </w:rPr>
      </w:pPr>
    </w:p>
    <w:p w14:paraId="6863757E" w14:textId="532235A6" w:rsidR="00602CCD" w:rsidRPr="002B1734" w:rsidRDefault="00602CCD" w:rsidP="00463433">
      <w:pPr>
        <w:ind w:firstLine="142"/>
        <w:jc w:val="both"/>
        <w:rPr>
          <w:sz w:val="20"/>
          <w:szCs w:val="20"/>
        </w:rPr>
      </w:pPr>
      <w:r w:rsidRPr="002B1734">
        <w:rPr>
          <w:sz w:val="16"/>
          <w:szCs w:val="16"/>
        </w:rPr>
        <w:t>_______________________________________________________________________________________________________________________</w:t>
      </w:r>
      <w:r w:rsidR="00463433" w:rsidRPr="002B1734">
        <w:rPr>
          <w:sz w:val="16"/>
          <w:szCs w:val="16"/>
        </w:rPr>
        <w:t>________</w:t>
      </w:r>
    </w:p>
    <w:p w14:paraId="4A9F40F5" w14:textId="05E8BEAF" w:rsidR="00602CCD" w:rsidRDefault="00602CCD" w:rsidP="0011232C">
      <w:pPr>
        <w:jc w:val="center"/>
        <w:rPr>
          <w:sz w:val="18"/>
          <w:szCs w:val="18"/>
        </w:rPr>
      </w:pPr>
      <w:r w:rsidRPr="002B1734">
        <w:rPr>
          <w:sz w:val="18"/>
          <w:szCs w:val="18"/>
        </w:rPr>
        <w:t>(Наименование Банка</w:t>
      </w:r>
      <w:r w:rsidR="0014238A" w:rsidRPr="002B1734">
        <w:rPr>
          <w:sz w:val="18"/>
          <w:szCs w:val="18"/>
        </w:rPr>
        <w:t>,</w:t>
      </w:r>
      <w:r w:rsidRPr="002B1734">
        <w:rPr>
          <w:sz w:val="18"/>
          <w:szCs w:val="18"/>
        </w:rPr>
        <w:t xml:space="preserve"> в котором у </w:t>
      </w:r>
      <w:r w:rsidR="00C01975" w:rsidRPr="002B1734">
        <w:rPr>
          <w:bCs/>
          <w:sz w:val="18"/>
          <w:szCs w:val="18"/>
        </w:rPr>
        <w:t>З</w:t>
      </w:r>
      <w:r w:rsidRPr="002B1734">
        <w:rPr>
          <w:bCs/>
          <w:sz w:val="18"/>
          <w:szCs w:val="18"/>
        </w:rPr>
        <w:t>аявителя</w:t>
      </w:r>
      <w:r w:rsidRPr="002B1734">
        <w:rPr>
          <w:sz w:val="18"/>
          <w:szCs w:val="18"/>
        </w:rPr>
        <w:t xml:space="preserve"> открыт счет; название города, где находится банк</w:t>
      </w:r>
      <w:r w:rsidR="0014238A" w:rsidRPr="002B1734">
        <w:rPr>
          <w:sz w:val="18"/>
          <w:szCs w:val="18"/>
        </w:rPr>
        <w:t>, отделение банка</w:t>
      </w:r>
      <w:r w:rsidRPr="002B1734">
        <w:rPr>
          <w:sz w:val="18"/>
          <w:szCs w:val="18"/>
        </w:rPr>
        <w:t>)</w:t>
      </w:r>
    </w:p>
    <w:p w14:paraId="4CE7FDD7" w14:textId="7B01F8C5" w:rsidR="00591016" w:rsidRDefault="00591016" w:rsidP="00860A6F">
      <w:pPr>
        <w:jc w:val="center"/>
        <w:rPr>
          <w:sz w:val="18"/>
          <w:szCs w:val="18"/>
        </w:rPr>
      </w:pPr>
    </w:p>
    <w:tbl>
      <w:tblPr>
        <w:tblW w:w="10908"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503"/>
        <w:gridCol w:w="28"/>
        <w:gridCol w:w="413"/>
      </w:tblGrid>
      <w:tr w:rsidR="00591016" w:rsidRPr="00591016" w14:paraId="4F509DA0" w14:textId="77777777" w:rsidTr="00670216">
        <w:trPr>
          <w:gridAfter w:val="1"/>
          <w:wAfter w:w="411"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17EA3CC5" w14:textId="77777777" w:rsidR="00591016" w:rsidRPr="00591016" w:rsidRDefault="00591016" w:rsidP="00860A6F">
            <w:pPr>
              <w:tabs>
                <w:tab w:val="left" w:pos="900"/>
              </w:tabs>
              <w:jc w:val="both"/>
              <w:rPr>
                <w:sz w:val="18"/>
                <w:szCs w:val="18"/>
              </w:rPr>
            </w:pPr>
            <w:r w:rsidRPr="00591016">
              <w:rPr>
                <w:sz w:val="20"/>
                <w:szCs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2A1D6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B67E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6250FFB"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6E2BEB7"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3BB449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243A4C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15688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78451"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07BF4A4"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64E98D"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060CC5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C8C2B3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8623E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C06E5E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AF266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6D617344"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E8FF1D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33D7B9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8BAB8A0"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E49C67D" w14:textId="77777777" w:rsidR="00591016" w:rsidRPr="00591016" w:rsidRDefault="00591016" w:rsidP="00860A6F">
            <w:pPr>
              <w:snapToGrid w:val="0"/>
              <w:jc w:val="center"/>
              <w:rPr>
                <w:sz w:val="18"/>
                <w:szCs w:val="18"/>
              </w:rPr>
            </w:pPr>
          </w:p>
        </w:tc>
      </w:tr>
      <w:tr w:rsidR="00591016" w:rsidRPr="00591016" w14:paraId="1BEEF199" w14:textId="77777777" w:rsidTr="00670216">
        <w:trPr>
          <w:gridAfter w:val="1"/>
          <w:wAfter w:w="411"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62BBD266" w14:textId="77777777" w:rsidR="00591016" w:rsidRPr="00591016" w:rsidRDefault="00591016" w:rsidP="00860A6F">
            <w:pPr>
              <w:tabs>
                <w:tab w:val="left" w:pos="900"/>
              </w:tabs>
              <w:jc w:val="both"/>
              <w:rPr>
                <w:sz w:val="18"/>
                <w:szCs w:val="18"/>
              </w:rPr>
            </w:pPr>
            <w:r w:rsidRPr="00591016">
              <w:rPr>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A8373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FF8133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B0657D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D64766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21EEFCF"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E2C06D"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FCE27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08923BB"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382CACB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4EB35B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E784E4C"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860A8E1"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F3B8F8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AFE65C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C92F8B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3D5CE052"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16811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D62CD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274B301"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203EED9" w14:textId="77777777" w:rsidR="00591016" w:rsidRPr="00591016" w:rsidRDefault="00591016" w:rsidP="00860A6F">
            <w:pPr>
              <w:snapToGrid w:val="0"/>
              <w:jc w:val="center"/>
              <w:rPr>
                <w:sz w:val="18"/>
                <w:szCs w:val="18"/>
              </w:rPr>
            </w:pPr>
          </w:p>
        </w:tc>
      </w:tr>
      <w:tr w:rsidR="00591016" w:rsidRPr="00591016" w14:paraId="69F44AB3" w14:textId="77777777" w:rsidTr="00670216">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8B72A50" w14:textId="77777777" w:rsidR="00591016" w:rsidRPr="00591016" w:rsidRDefault="00591016" w:rsidP="00860A6F">
            <w:pPr>
              <w:suppressAutoHyphens w:val="0"/>
              <w:jc w:val="both"/>
              <w:rPr>
                <w:bCs/>
                <w:sz w:val="16"/>
                <w:szCs w:val="16"/>
                <w:lang w:val="x-none" w:eastAsia="x-none"/>
              </w:rPr>
            </w:pPr>
            <w:r w:rsidRPr="00591016">
              <w:rPr>
                <w:b/>
                <w:sz w:val="18"/>
                <w:szCs w:val="18"/>
                <w:lang w:val="x-none" w:eastAsia="x-none"/>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DF0D96"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9191B1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3322FC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5EE17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DFD8B91"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2E02FFC"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D9DCF7B"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2D81F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DFCA3A"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A5E09AE"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34A646BB" w14:textId="77777777" w:rsidR="00591016" w:rsidRPr="00591016" w:rsidRDefault="00591016" w:rsidP="00860A6F">
            <w:pPr>
              <w:snapToGrid w:val="0"/>
              <w:rPr>
                <w:sz w:val="18"/>
                <w:szCs w:val="18"/>
              </w:rPr>
            </w:pPr>
          </w:p>
        </w:tc>
      </w:tr>
      <w:tr w:rsidR="00591016" w:rsidRPr="00591016" w14:paraId="1CECAC72"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5BE29BE7" w14:textId="77777777" w:rsidR="00591016" w:rsidRPr="00591016" w:rsidRDefault="00591016" w:rsidP="00860A6F">
            <w:pPr>
              <w:jc w:val="both"/>
              <w:rPr>
                <w:sz w:val="18"/>
                <w:szCs w:val="18"/>
              </w:rPr>
            </w:pPr>
            <w:r w:rsidRPr="00591016">
              <w:rPr>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83D5D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AE982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0FF939"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7D8A625"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D6ABA3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277F6CE"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F43F05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C66FEBC"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64762B1"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BA1E576" w14:textId="77777777" w:rsidR="00591016" w:rsidRPr="00591016" w:rsidRDefault="00591016" w:rsidP="00860A6F">
            <w:pPr>
              <w:snapToGrid w:val="0"/>
              <w:rPr>
                <w:sz w:val="18"/>
                <w:szCs w:val="18"/>
              </w:rPr>
            </w:pPr>
          </w:p>
        </w:tc>
      </w:tr>
      <w:tr w:rsidR="00591016" w:rsidRPr="00591016" w14:paraId="45C415AC"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EA05D51" w14:textId="77777777" w:rsidR="00591016" w:rsidRPr="00591016" w:rsidRDefault="00591016" w:rsidP="00860A6F">
            <w:pPr>
              <w:jc w:val="both"/>
              <w:rPr>
                <w:sz w:val="18"/>
                <w:szCs w:val="18"/>
              </w:rPr>
            </w:pPr>
            <w:r w:rsidRPr="00591016">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928C65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4DD04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03AD62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368B2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3845FA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694BC"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C94CEE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3D36A1D"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009A9283"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4F35301" w14:textId="77777777" w:rsidR="00591016" w:rsidRPr="00591016" w:rsidRDefault="00591016" w:rsidP="00860A6F">
            <w:pPr>
              <w:snapToGrid w:val="0"/>
              <w:rPr>
                <w:sz w:val="18"/>
                <w:szCs w:val="18"/>
              </w:rPr>
            </w:pPr>
          </w:p>
        </w:tc>
      </w:tr>
    </w:tbl>
    <w:p w14:paraId="15B18B57" w14:textId="573B4020" w:rsidR="00591016" w:rsidRDefault="00591016" w:rsidP="00860A6F">
      <w:pPr>
        <w:jc w:val="center"/>
        <w:rPr>
          <w:sz w:val="18"/>
          <w:szCs w:val="18"/>
        </w:rPr>
      </w:pPr>
    </w:p>
    <w:p w14:paraId="1717FC52" w14:textId="77777777" w:rsidR="00591016" w:rsidRPr="002B1734" w:rsidRDefault="00591016" w:rsidP="00860A6F">
      <w:pPr>
        <w:jc w:val="center"/>
        <w:rPr>
          <w:b/>
          <w:bCs/>
          <w:sz w:val="18"/>
          <w:szCs w:val="18"/>
        </w:rPr>
      </w:pPr>
    </w:p>
    <w:p w14:paraId="5A8BDD34" w14:textId="77777777" w:rsidR="00602CCD" w:rsidRPr="002B1734" w:rsidRDefault="00602CCD" w:rsidP="0011232C">
      <w:pPr>
        <w:jc w:val="both"/>
        <w:rPr>
          <w:sz w:val="6"/>
          <w:szCs w:val="6"/>
        </w:rPr>
      </w:pPr>
    </w:p>
    <w:p w14:paraId="50F12DC9" w14:textId="77777777" w:rsidR="0014238A" w:rsidRPr="002B1734" w:rsidRDefault="0014238A" w:rsidP="0011232C">
      <w:pPr>
        <w:rPr>
          <w:sz w:val="16"/>
          <w:szCs w:val="16"/>
        </w:rPr>
      </w:pPr>
    </w:p>
    <w:p w14:paraId="4F7659F3" w14:textId="77777777" w:rsidR="0014238A" w:rsidRPr="002B1734" w:rsidRDefault="0014238A" w:rsidP="0011232C">
      <w:pPr>
        <w:rPr>
          <w:sz w:val="16"/>
          <w:szCs w:val="16"/>
        </w:rPr>
      </w:pPr>
    </w:p>
    <w:p w14:paraId="255FD792" w14:textId="77777777" w:rsidR="00700D5C" w:rsidRDefault="00602CCD" w:rsidP="0011232C">
      <w:pPr>
        <w:rPr>
          <w:b/>
        </w:rPr>
      </w:pPr>
      <w:r w:rsidRPr="002B1734">
        <w:rPr>
          <w:b/>
          <w:sz w:val="22"/>
          <w:szCs w:val="22"/>
        </w:rPr>
        <w:t>Заявитель</w:t>
      </w:r>
      <w:r w:rsidR="0014238A" w:rsidRPr="002B1734">
        <w:rPr>
          <w:b/>
          <w:sz w:val="22"/>
          <w:szCs w:val="22"/>
        </w:rPr>
        <w:t xml:space="preserve"> </w:t>
      </w:r>
      <w:r w:rsidR="00BC5CD5" w:rsidRPr="002B1734">
        <w:rPr>
          <w:b/>
          <w:sz w:val="22"/>
          <w:szCs w:val="22"/>
        </w:rPr>
        <w:t>(уполномоченный представитель</w:t>
      </w:r>
      <w:r w:rsidRPr="002B1734">
        <w:rPr>
          <w:b/>
          <w:sz w:val="22"/>
          <w:szCs w:val="22"/>
        </w:rPr>
        <w:t>):</w:t>
      </w:r>
      <w:r w:rsidRPr="002B1734">
        <w:rPr>
          <w:b/>
        </w:rPr>
        <w:t xml:space="preserve"> </w:t>
      </w:r>
    </w:p>
    <w:p w14:paraId="206BB589" w14:textId="77777777" w:rsidR="00700D5C" w:rsidRDefault="00700D5C" w:rsidP="0011232C">
      <w:pPr>
        <w:rPr>
          <w:b/>
        </w:rPr>
      </w:pPr>
    </w:p>
    <w:p w14:paraId="0A65A8A1" w14:textId="68DDCF6F" w:rsidR="00602CCD" w:rsidRPr="002B1734" w:rsidRDefault="00602CCD" w:rsidP="0011232C">
      <w:pPr>
        <w:rPr>
          <w:b/>
          <w:sz w:val="20"/>
          <w:szCs w:val="20"/>
        </w:rPr>
      </w:pPr>
      <w:r w:rsidRPr="002B1734">
        <w:t>_________________________________________________________</w:t>
      </w:r>
      <w:r w:rsidR="0039667F" w:rsidRPr="002B1734">
        <w:t>_____________________________</w:t>
      </w:r>
    </w:p>
    <w:p w14:paraId="7902EACC" w14:textId="45C7CB4A" w:rsidR="00602CCD" w:rsidRPr="002B1734" w:rsidRDefault="00C01975" w:rsidP="0011232C">
      <w:pPr>
        <w:jc w:val="center"/>
        <w:rPr>
          <w:b/>
          <w:sz w:val="18"/>
          <w:szCs w:val="18"/>
        </w:rPr>
      </w:pPr>
      <w:r w:rsidRPr="002B1734">
        <w:rPr>
          <w:sz w:val="18"/>
          <w:szCs w:val="18"/>
        </w:rPr>
        <w:t>(подпись З</w:t>
      </w:r>
      <w:r w:rsidR="00602CCD" w:rsidRPr="002B1734">
        <w:rPr>
          <w:sz w:val="18"/>
          <w:szCs w:val="18"/>
        </w:rPr>
        <w:t>аявителя или его</w:t>
      </w:r>
      <w:r w:rsidR="00C24658" w:rsidRPr="002B1734">
        <w:rPr>
          <w:sz w:val="18"/>
          <w:szCs w:val="18"/>
        </w:rPr>
        <w:t xml:space="preserve"> уполномоченного пре</w:t>
      </w:r>
      <w:r w:rsidR="0014238A" w:rsidRPr="002B1734">
        <w:rPr>
          <w:sz w:val="18"/>
          <w:szCs w:val="18"/>
        </w:rPr>
        <w:t>дставителя</w:t>
      </w:r>
      <w:r w:rsidR="00602CCD" w:rsidRPr="002B1734">
        <w:rPr>
          <w:sz w:val="18"/>
          <w:szCs w:val="18"/>
        </w:rPr>
        <w:t>)</w:t>
      </w:r>
    </w:p>
    <w:p w14:paraId="7FF68ACB" w14:textId="77777777" w:rsidR="00BC5CD5" w:rsidRPr="002B1734" w:rsidRDefault="00BC5CD5" w:rsidP="0011232C">
      <w:pPr>
        <w:jc w:val="both"/>
        <w:rPr>
          <w:b/>
          <w:sz w:val="20"/>
          <w:szCs w:val="20"/>
        </w:rPr>
      </w:pPr>
    </w:p>
    <w:p w14:paraId="30378329" w14:textId="74B57712" w:rsidR="00602CCD" w:rsidRDefault="00602CCD" w:rsidP="0011232C">
      <w:pPr>
        <w:jc w:val="both"/>
        <w:rPr>
          <w:sz w:val="20"/>
          <w:szCs w:val="20"/>
        </w:rPr>
      </w:pPr>
      <w:r w:rsidRPr="002B1734">
        <w:rPr>
          <w:b/>
          <w:sz w:val="20"/>
          <w:szCs w:val="20"/>
        </w:rPr>
        <w:t xml:space="preserve">М.П. </w:t>
      </w:r>
      <w:r w:rsidRPr="002B1734">
        <w:rPr>
          <w:sz w:val="20"/>
          <w:szCs w:val="20"/>
        </w:rPr>
        <w:t>(при наличии)</w:t>
      </w:r>
    </w:p>
    <w:p w14:paraId="70A5DD68" w14:textId="262BBFF7" w:rsidR="00D46AFE" w:rsidRDefault="00D46AFE" w:rsidP="0011232C">
      <w:pPr>
        <w:jc w:val="both"/>
        <w:rPr>
          <w:sz w:val="20"/>
          <w:szCs w:val="20"/>
        </w:rPr>
      </w:pPr>
    </w:p>
    <w:p w14:paraId="777030D5" w14:textId="260E4DDF" w:rsidR="00D46AFE" w:rsidRDefault="00D46AFE" w:rsidP="0011232C">
      <w:pPr>
        <w:jc w:val="both"/>
        <w:rPr>
          <w:sz w:val="20"/>
          <w:szCs w:val="20"/>
        </w:rPr>
      </w:pPr>
    </w:p>
    <w:p w14:paraId="0DCE2C79" w14:textId="398CC3DF" w:rsidR="00D46AFE" w:rsidRDefault="00D46AFE" w:rsidP="0011232C">
      <w:pPr>
        <w:jc w:val="both"/>
        <w:rPr>
          <w:sz w:val="20"/>
          <w:szCs w:val="20"/>
        </w:rPr>
      </w:pPr>
    </w:p>
    <w:p w14:paraId="68431867" w14:textId="710C11D0" w:rsidR="00D46AFE" w:rsidRDefault="00D46AFE" w:rsidP="0011232C">
      <w:pPr>
        <w:jc w:val="both"/>
        <w:rPr>
          <w:sz w:val="20"/>
          <w:szCs w:val="20"/>
        </w:rPr>
      </w:pPr>
    </w:p>
    <w:p w14:paraId="77145610" w14:textId="6236AD9B" w:rsidR="00D46AFE" w:rsidRDefault="00D46AFE" w:rsidP="0011232C">
      <w:pPr>
        <w:jc w:val="both"/>
        <w:rPr>
          <w:sz w:val="20"/>
          <w:szCs w:val="20"/>
        </w:rPr>
      </w:pPr>
    </w:p>
    <w:p w14:paraId="66AEEEA5" w14:textId="600619E3" w:rsidR="00D46AFE" w:rsidRDefault="00D46AFE" w:rsidP="0011232C">
      <w:pPr>
        <w:jc w:val="both"/>
        <w:rPr>
          <w:sz w:val="20"/>
          <w:szCs w:val="20"/>
        </w:rPr>
      </w:pPr>
    </w:p>
    <w:p w14:paraId="651C1385" w14:textId="0125D167" w:rsidR="00D46AFE" w:rsidRDefault="00D46AFE" w:rsidP="0011232C">
      <w:pPr>
        <w:jc w:val="both"/>
        <w:rPr>
          <w:sz w:val="20"/>
          <w:szCs w:val="20"/>
        </w:rPr>
      </w:pPr>
    </w:p>
    <w:p w14:paraId="22DF081A" w14:textId="6146A350" w:rsidR="00D46AFE" w:rsidRDefault="00D46AFE" w:rsidP="0011232C">
      <w:pPr>
        <w:jc w:val="both"/>
        <w:rPr>
          <w:sz w:val="20"/>
          <w:szCs w:val="20"/>
        </w:rPr>
      </w:pPr>
    </w:p>
    <w:p w14:paraId="6DF41F8B" w14:textId="496B1A2C" w:rsidR="00D46AFE" w:rsidRDefault="00D46AFE" w:rsidP="0011232C">
      <w:pPr>
        <w:jc w:val="both"/>
        <w:rPr>
          <w:sz w:val="20"/>
          <w:szCs w:val="20"/>
        </w:rPr>
      </w:pPr>
    </w:p>
    <w:p w14:paraId="2CD7DB6F" w14:textId="7009F5CE" w:rsidR="00D46AFE" w:rsidRDefault="00D46AFE" w:rsidP="0011232C">
      <w:pPr>
        <w:jc w:val="both"/>
        <w:rPr>
          <w:sz w:val="20"/>
          <w:szCs w:val="20"/>
        </w:rPr>
      </w:pPr>
    </w:p>
    <w:p w14:paraId="4927E0CA" w14:textId="19E77017" w:rsidR="00D46AFE" w:rsidRDefault="00D46AFE" w:rsidP="0011232C">
      <w:pPr>
        <w:jc w:val="both"/>
        <w:rPr>
          <w:sz w:val="20"/>
          <w:szCs w:val="20"/>
        </w:rPr>
      </w:pPr>
    </w:p>
    <w:p w14:paraId="5EC3D980" w14:textId="1A7BF7B7" w:rsidR="00D46AFE" w:rsidRDefault="00D46AFE" w:rsidP="0011232C">
      <w:pPr>
        <w:jc w:val="both"/>
        <w:rPr>
          <w:sz w:val="20"/>
          <w:szCs w:val="20"/>
        </w:rPr>
      </w:pPr>
    </w:p>
    <w:p w14:paraId="20DAF6C2" w14:textId="0B392AB3" w:rsidR="00D46AFE" w:rsidRDefault="00D46AFE" w:rsidP="0011232C">
      <w:pPr>
        <w:jc w:val="both"/>
        <w:rPr>
          <w:sz w:val="20"/>
          <w:szCs w:val="20"/>
        </w:rPr>
      </w:pPr>
    </w:p>
    <w:p w14:paraId="2B27CDAD" w14:textId="310A259D" w:rsidR="00D46AFE" w:rsidRDefault="00D46AFE" w:rsidP="0011232C">
      <w:pPr>
        <w:jc w:val="both"/>
        <w:rPr>
          <w:sz w:val="20"/>
          <w:szCs w:val="20"/>
        </w:rPr>
      </w:pPr>
    </w:p>
    <w:p w14:paraId="6D51C19D" w14:textId="747D8C1C" w:rsidR="00D46AFE" w:rsidRDefault="00D46AFE" w:rsidP="0011232C">
      <w:pPr>
        <w:jc w:val="both"/>
        <w:rPr>
          <w:sz w:val="20"/>
          <w:szCs w:val="20"/>
        </w:rPr>
      </w:pPr>
    </w:p>
    <w:p w14:paraId="0F74F38E" w14:textId="244FB948" w:rsidR="00D46AFE" w:rsidRDefault="00D46AFE" w:rsidP="0011232C">
      <w:pPr>
        <w:jc w:val="both"/>
        <w:rPr>
          <w:sz w:val="20"/>
          <w:szCs w:val="20"/>
        </w:rPr>
      </w:pPr>
    </w:p>
    <w:p w14:paraId="1357BDD7" w14:textId="77777777" w:rsidR="00700D5C" w:rsidRDefault="00700D5C" w:rsidP="0011232C">
      <w:pPr>
        <w:jc w:val="both"/>
        <w:rPr>
          <w:sz w:val="20"/>
          <w:szCs w:val="20"/>
        </w:rPr>
      </w:pPr>
    </w:p>
    <w:p w14:paraId="5A16A992" w14:textId="32742DBE" w:rsidR="00575809" w:rsidRDefault="00575809" w:rsidP="0011232C">
      <w:pPr>
        <w:jc w:val="both"/>
        <w:rPr>
          <w:sz w:val="20"/>
          <w:szCs w:val="20"/>
        </w:rPr>
      </w:pPr>
    </w:p>
    <w:p w14:paraId="2E0B947C" w14:textId="0D4C374F" w:rsidR="00575809" w:rsidRDefault="00575809" w:rsidP="0011232C">
      <w:pPr>
        <w:jc w:val="both"/>
        <w:rPr>
          <w:sz w:val="20"/>
          <w:szCs w:val="20"/>
        </w:rPr>
      </w:pPr>
    </w:p>
    <w:p w14:paraId="47848143" w14:textId="415FC4C7" w:rsidR="00D46AFE" w:rsidRDefault="00D46AFE" w:rsidP="0011232C">
      <w:pPr>
        <w:jc w:val="both"/>
        <w:rPr>
          <w:sz w:val="20"/>
          <w:szCs w:val="20"/>
        </w:rPr>
      </w:pPr>
    </w:p>
    <w:p w14:paraId="4350202D" w14:textId="73EF2D05" w:rsidR="00D46AFE" w:rsidRDefault="00D46AFE" w:rsidP="0011232C">
      <w:pPr>
        <w:jc w:val="both"/>
        <w:rPr>
          <w:sz w:val="20"/>
          <w:szCs w:val="20"/>
        </w:rPr>
      </w:pPr>
    </w:p>
    <w:p w14:paraId="399F0E61" w14:textId="25F778EE" w:rsidR="00D46AFE" w:rsidRDefault="00D46AFE" w:rsidP="0011232C">
      <w:pPr>
        <w:jc w:val="both"/>
        <w:rPr>
          <w:sz w:val="20"/>
          <w:szCs w:val="20"/>
        </w:rPr>
      </w:pPr>
    </w:p>
    <w:p w14:paraId="21E70633" w14:textId="36E58DCC" w:rsidR="00D46AFE" w:rsidRDefault="00D46AFE" w:rsidP="0011232C">
      <w:pPr>
        <w:jc w:val="both"/>
        <w:rPr>
          <w:sz w:val="20"/>
          <w:szCs w:val="20"/>
        </w:rPr>
      </w:pPr>
    </w:p>
    <w:p w14:paraId="1F7D9896" w14:textId="77777777" w:rsidR="00D46AFE" w:rsidRPr="002B1734" w:rsidRDefault="00D46AFE" w:rsidP="0011232C">
      <w:pPr>
        <w:jc w:val="both"/>
        <w:rPr>
          <w:b/>
          <w:sz w:val="20"/>
          <w:szCs w:val="20"/>
        </w:rPr>
      </w:pPr>
    </w:p>
    <w:p w14:paraId="643B8AE4" w14:textId="77777777" w:rsidR="00602CCD" w:rsidRPr="002B1734" w:rsidRDefault="00602CCD" w:rsidP="0011232C">
      <w:pPr>
        <w:jc w:val="both"/>
        <w:rPr>
          <w:b/>
        </w:rPr>
      </w:pPr>
      <w:r w:rsidRPr="002B1734">
        <w:rPr>
          <w:b/>
        </w:rPr>
        <w:t>_______________________________________________________________________________</w:t>
      </w:r>
    </w:p>
    <w:p w14:paraId="5B4C4071" w14:textId="77777777" w:rsidR="00D97745" w:rsidRPr="002B1734" w:rsidRDefault="00D97745" w:rsidP="0011232C">
      <w:pPr>
        <w:jc w:val="both"/>
        <w:rPr>
          <w:b/>
          <w:sz w:val="12"/>
          <w:szCs w:val="12"/>
        </w:rPr>
      </w:pPr>
    </w:p>
    <w:p w14:paraId="1751134F" w14:textId="1DDED5EC" w:rsidR="00002292" w:rsidRPr="002B1734" w:rsidRDefault="00602CCD" w:rsidP="0039667F">
      <w:pPr>
        <w:jc w:val="both"/>
        <w:rPr>
          <w:sz w:val="16"/>
          <w:szCs w:val="16"/>
        </w:rPr>
      </w:pPr>
      <w:r w:rsidRPr="002B1734">
        <w:rPr>
          <w:sz w:val="16"/>
          <w:szCs w:val="16"/>
          <w:vertAlign w:val="superscript"/>
        </w:rPr>
        <w:t>3</w:t>
      </w:r>
      <w:r w:rsidRPr="002B1734">
        <w:rPr>
          <w:sz w:val="16"/>
          <w:szCs w:val="16"/>
        </w:rPr>
        <w:t xml:space="preserve"> ИНН для </w:t>
      </w:r>
      <w:r w:rsidR="008F06A3">
        <w:rPr>
          <w:sz w:val="16"/>
          <w:szCs w:val="16"/>
        </w:rPr>
        <w:t>граждан</w:t>
      </w:r>
      <w:r w:rsidRPr="002B1734">
        <w:rPr>
          <w:sz w:val="16"/>
          <w:szCs w:val="16"/>
        </w:rPr>
        <w:t xml:space="preserve"> 12 знаков</w:t>
      </w:r>
      <w:r w:rsidR="00B40A5A" w:rsidRPr="002B1734">
        <w:rPr>
          <w:sz w:val="16"/>
          <w:szCs w:val="16"/>
        </w:rPr>
        <w:t xml:space="preserve"> (при наличии)</w:t>
      </w:r>
      <w:r w:rsidRPr="002B1734">
        <w:rPr>
          <w:sz w:val="16"/>
          <w:szCs w:val="16"/>
        </w:rPr>
        <w:t xml:space="preserve">, ИНН для юридических лиц 10 знаков. Заявители – </w:t>
      </w:r>
      <w:r w:rsidR="008F06A3">
        <w:rPr>
          <w:sz w:val="16"/>
          <w:szCs w:val="16"/>
        </w:rPr>
        <w:t>граждане</w:t>
      </w:r>
      <w:r w:rsidRPr="002B1734">
        <w:rPr>
          <w:sz w:val="16"/>
          <w:szCs w:val="16"/>
        </w:rPr>
        <w:t xml:space="preserve"> указывают ИНН в соответствии </w:t>
      </w:r>
      <w:r w:rsidR="008F06A3">
        <w:rPr>
          <w:sz w:val="16"/>
          <w:szCs w:val="16"/>
        </w:rPr>
        <w:br/>
      </w:r>
      <w:r w:rsidRPr="002B1734">
        <w:rPr>
          <w:sz w:val="16"/>
          <w:szCs w:val="16"/>
        </w:rPr>
        <w:t xml:space="preserve">со свидетельством о постановке на учет </w:t>
      </w:r>
      <w:r w:rsidR="000C11AB">
        <w:rPr>
          <w:sz w:val="16"/>
          <w:szCs w:val="16"/>
        </w:rPr>
        <w:t>физического лица</w:t>
      </w:r>
      <w:r w:rsidRPr="002B1734">
        <w:rPr>
          <w:sz w:val="16"/>
          <w:szCs w:val="16"/>
        </w:rPr>
        <w:t xml:space="preserve"> в налоговом органе.</w:t>
      </w:r>
    </w:p>
    <w:p w14:paraId="6E5C5AB0" w14:textId="7956A18C" w:rsidR="0098355C" w:rsidRPr="002B1734" w:rsidRDefault="008959AE" w:rsidP="0039667F">
      <w:pPr>
        <w:jc w:val="both"/>
        <w:rPr>
          <w:sz w:val="16"/>
          <w:szCs w:val="16"/>
        </w:rPr>
      </w:pPr>
      <w:r w:rsidRPr="002B1734">
        <w:rPr>
          <w:sz w:val="16"/>
          <w:szCs w:val="16"/>
          <w:vertAlign w:val="superscript"/>
        </w:rPr>
        <w:t>4</w:t>
      </w:r>
      <w:r w:rsidRPr="002B1734">
        <w:rPr>
          <w:sz w:val="16"/>
          <w:szCs w:val="16"/>
        </w:rPr>
        <w:t xml:space="preserve"> </w:t>
      </w:r>
      <w:r w:rsidR="00002292" w:rsidRPr="002B1734">
        <w:rPr>
          <w:sz w:val="16"/>
          <w:szCs w:val="16"/>
        </w:rPr>
        <w:t>КПП в</w:t>
      </w:r>
      <w:r w:rsidR="007E4C91" w:rsidRPr="002B1734">
        <w:rPr>
          <w:sz w:val="16"/>
          <w:szCs w:val="16"/>
        </w:rPr>
        <w:t xml:space="preserve"> отношении юридических лиц</w:t>
      </w:r>
      <w:r w:rsidR="002A0A94">
        <w:rPr>
          <w:sz w:val="16"/>
          <w:szCs w:val="16"/>
        </w:rPr>
        <w:t xml:space="preserve"> и индивидуальных предпринимателей</w:t>
      </w:r>
      <w:r w:rsidR="00002292" w:rsidRPr="002B1734">
        <w:rPr>
          <w:sz w:val="16"/>
          <w:szCs w:val="16"/>
        </w:rPr>
        <w:t xml:space="preserve">. </w:t>
      </w:r>
      <w:bookmarkStart w:id="115" w:name="__RefHeading__75_520497706"/>
      <w:bookmarkStart w:id="116" w:name="__RefHeading__90_1698952488"/>
      <w:bookmarkStart w:id="117" w:name="__RefHeading__77_520497706"/>
      <w:bookmarkStart w:id="118" w:name="__RefHeading__92_1698952488"/>
      <w:bookmarkStart w:id="119" w:name="_Toc423619395"/>
      <w:bookmarkStart w:id="120" w:name="_Toc426462889"/>
      <w:bookmarkStart w:id="121" w:name="_Toc428969625"/>
      <w:bookmarkEnd w:id="112"/>
      <w:bookmarkEnd w:id="115"/>
      <w:bookmarkEnd w:id="116"/>
      <w:bookmarkEnd w:id="117"/>
      <w:bookmarkEnd w:id="118"/>
    </w:p>
    <w:p w14:paraId="14C641E2" w14:textId="787ABCD7" w:rsidR="00591016" w:rsidRDefault="00591016">
      <w:pPr>
        <w:suppressAutoHyphens w:val="0"/>
      </w:pPr>
      <w:r>
        <w:br w:type="page"/>
      </w:r>
    </w:p>
    <w:p w14:paraId="171694F7" w14:textId="77AB8DD1" w:rsidR="00665702" w:rsidRPr="00324254" w:rsidRDefault="006937AA" w:rsidP="00665702">
      <w:pPr>
        <w:pStyle w:val="2"/>
        <w:numPr>
          <w:ilvl w:val="0"/>
          <w:numId w:val="0"/>
        </w:numPr>
        <w:spacing w:before="0" w:after="0"/>
        <w:jc w:val="right"/>
        <w:rPr>
          <w:rFonts w:ascii="Times New Roman" w:hAnsi="Times New Roman"/>
          <w:i w:val="0"/>
          <w:sz w:val="26"/>
          <w:szCs w:val="26"/>
          <w:lang w:val="ru-RU"/>
        </w:rPr>
      </w:pPr>
      <w:bookmarkStart w:id="122" w:name="_Toc479691599"/>
      <w:r w:rsidRPr="00324254">
        <w:rPr>
          <w:rFonts w:ascii="Times New Roman" w:hAnsi="Times New Roman"/>
          <w:i w:val="0"/>
          <w:sz w:val="26"/>
          <w:szCs w:val="26"/>
        </w:rPr>
        <w:lastRenderedPageBreak/>
        <w:t>Приложение</w:t>
      </w:r>
      <w:bookmarkEnd w:id="119"/>
      <w:bookmarkEnd w:id="120"/>
      <w:bookmarkEnd w:id="121"/>
      <w:r w:rsidR="001F254B" w:rsidRPr="00324254">
        <w:rPr>
          <w:rFonts w:ascii="Times New Roman" w:hAnsi="Times New Roman"/>
          <w:i w:val="0"/>
          <w:sz w:val="26"/>
          <w:szCs w:val="26"/>
          <w:lang w:val="ru-RU"/>
        </w:rPr>
        <w:t> </w:t>
      </w:r>
      <w:bookmarkStart w:id="123" w:name="__RefHeading__73_520497706"/>
      <w:bookmarkStart w:id="124" w:name="__RefHeading__88_1698952488"/>
      <w:bookmarkEnd w:id="123"/>
      <w:bookmarkEnd w:id="124"/>
      <w:r w:rsidR="00D46AFE" w:rsidRPr="00324254">
        <w:rPr>
          <w:rFonts w:ascii="Times New Roman" w:hAnsi="Times New Roman"/>
          <w:i w:val="0"/>
          <w:sz w:val="26"/>
          <w:szCs w:val="26"/>
          <w:lang w:val="ru-RU"/>
        </w:rPr>
        <w:t>7</w:t>
      </w:r>
      <w:bookmarkEnd w:id="122"/>
    </w:p>
    <w:p w14:paraId="69B55BA8"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66DA4DA5"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42B2084B" w14:textId="77777777" w:rsidR="00B32E26" w:rsidRDefault="00A87C3E"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r w:rsidRPr="002B1734">
        <w:rPr>
          <w:b/>
          <w:bCs/>
          <w:sz w:val="22"/>
          <w:szCs w:val="22"/>
        </w:rPr>
        <w:t>ПРОЕКТ СОГЛАШЕНИЯ</w:t>
      </w:r>
      <w:r w:rsidR="006937AA" w:rsidRPr="002B1734">
        <w:rPr>
          <w:b/>
          <w:bCs/>
          <w:sz w:val="22"/>
          <w:szCs w:val="22"/>
        </w:rPr>
        <w:t xml:space="preserve"> О ЗАДАТКЕ №____</w:t>
      </w:r>
    </w:p>
    <w:p w14:paraId="4C40FCC9" w14:textId="77777777" w:rsidR="00B32E26" w:rsidRDefault="00B32E26"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5AF4E5DF" w14:textId="42F50155" w:rsidR="006937AA" w:rsidRPr="0031347A" w:rsidRDefault="0065507D"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sz w:val="20"/>
          <w:szCs w:val="20"/>
        </w:rPr>
      </w:pPr>
      <w:r w:rsidRPr="0031347A">
        <w:rPr>
          <w:sz w:val="20"/>
          <w:szCs w:val="20"/>
        </w:rPr>
        <w:t xml:space="preserve">____________________ </w:t>
      </w:r>
      <w:r w:rsidRPr="0031347A">
        <w:rPr>
          <w:sz w:val="20"/>
          <w:szCs w:val="20"/>
        </w:rPr>
        <w:tab/>
      </w:r>
      <w:r w:rsidRPr="0031347A">
        <w:rPr>
          <w:sz w:val="20"/>
          <w:szCs w:val="20"/>
        </w:rPr>
        <w:tab/>
        <w:t xml:space="preserve">               </w:t>
      </w:r>
      <w:r w:rsidRPr="0031347A">
        <w:rPr>
          <w:sz w:val="20"/>
          <w:szCs w:val="20"/>
        </w:rPr>
        <w:tab/>
      </w:r>
      <w:r w:rsidRPr="0031347A">
        <w:rPr>
          <w:sz w:val="20"/>
          <w:szCs w:val="20"/>
        </w:rPr>
        <w:tab/>
      </w:r>
      <w:r w:rsidRPr="0031347A">
        <w:rPr>
          <w:sz w:val="20"/>
          <w:szCs w:val="20"/>
        </w:rPr>
        <w:tab/>
      </w:r>
      <w:r w:rsidRPr="0031347A">
        <w:rPr>
          <w:sz w:val="20"/>
          <w:szCs w:val="20"/>
        </w:rPr>
        <w:tab/>
      </w:r>
      <w:r w:rsidR="00B32E26" w:rsidRPr="00B32E26">
        <w:rPr>
          <w:sz w:val="20"/>
          <w:szCs w:val="20"/>
        </w:rPr>
        <w:t xml:space="preserve">                   </w:t>
      </w:r>
      <w:r w:rsidRPr="0031347A">
        <w:rPr>
          <w:sz w:val="20"/>
          <w:szCs w:val="20"/>
        </w:rPr>
        <w:t xml:space="preserve">    « ____» ___________________г.</w:t>
      </w:r>
    </w:p>
    <w:p w14:paraId="1790A489" w14:textId="77777777"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b/>
          <w:sz w:val="22"/>
          <w:szCs w:val="22"/>
          <w:lang w:eastAsia="en-US"/>
        </w:rPr>
      </w:pPr>
      <w:r w:rsidRPr="00B32E26">
        <w:rPr>
          <w:sz w:val="22"/>
          <w:szCs w:val="22"/>
          <w:lang w:eastAsia="en-US"/>
        </w:rPr>
        <w:t>Комитет по конкурентной политике Московской области</w:t>
      </w:r>
      <w:r w:rsidRPr="00B32E26">
        <w:rPr>
          <w:iCs/>
          <w:sz w:val="22"/>
          <w:szCs w:val="22"/>
          <w:lang w:eastAsia="en-US"/>
        </w:rPr>
        <w:t xml:space="preserve"> в лице </w:t>
      </w:r>
      <w:r w:rsidRPr="00B32E26">
        <w:rPr>
          <w:sz w:val="22"/>
          <w:szCs w:val="22"/>
          <w:lang w:eastAsia="en-US"/>
        </w:rPr>
        <w:t xml:space="preserve">______________, действующего на основании _______________, именуемый в дальнейшем «Организатор аукциона», с одной стороны, Государственное казенное учреждение Московской области «Региональный центр торгов», в лице </w:t>
      </w:r>
      <w:r>
        <w:rPr>
          <w:sz w:val="22"/>
          <w:szCs w:val="22"/>
          <w:lang w:eastAsia="en-US"/>
        </w:rPr>
        <w:t>__________</w:t>
      </w:r>
      <w:r w:rsidRPr="00B32E26">
        <w:rPr>
          <w:sz w:val="22"/>
          <w:szCs w:val="22"/>
          <w:lang w:eastAsia="en-US"/>
        </w:rPr>
        <w:t xml:space="preserve">_________, действующего на основании </w:t>
      </w:r>
      <w:r>
        <w:rPr>
          <w:sz w:val="22"/>
          <w:szCs w:val="22"/>
          <w:lang w:eastAsia="en-US"/>
        </w:rPr>
        <w:t>____________</w:t>
      </w:r>
      <w:r w:rsidRPr="00B32E26">
        <w:rPr>
          <w:sz w:val="22"/>
          <w:szCs w:val="22"/>
          <w:lang w:eastAsia="en-US"/>
        </w:rPr>
        <w:t xml:space="preserve">, именуемое далее «Лицо, осуществляющее </w:t>
      </w:r>
      <w:r>
        <w:rPr>
          <w:sz w:val="22"/>
          <w:szCs w:val="22"/>
          <w:lang w:eastAsia="en-US"/>
        </w:rPr>
        <w:t>о</w:t>
      </w:r>
      <w:r w:rsidRPr="00B32E26">
        <w:rPr>
          <w:sz w:val="22"/>
          <w:szCs w:val="22"/>
          <w:lang w:eastAsia="en-US"/>
        </w:rPr>
        <w:t>рганизационно-техническ</w:t>
      </w:r>
      <w:r>
        <w:rPr>
          <w:sz w:val="22"/>
          <w:szCs w:val="22"/>
          <w:lang w:eastAsia="en-US"/>
        </w:rPr>
        <w:t>ие функции</w:t>
      </w:r>
      <w:r w:rsidRPr="00B32E26">
        <w:rPr>
          <w:sz w:val="22"/>
          <w:szCs w:val="22"/>
          <w:lang w:eastAsia="en-US"/>
        </w:rPr>
        <w:t xml:space="preserve">», с другой стороны, и ________________, именуемое в дальнейшем «Заявитель», в лице _____________________________, действующего на основании _________________, </w:t>
      </w:r>
      <w:r>
        <w:rPr>
          <w:sz w:val="22"/>
          <w:szCs w:val="22"/>
          <w:lang w:eastAsia="en-US"/>
        </w:rPr>
        <w:br/>
      </w:r>
      <w:r w:rsidRPr="00B32E26">
        <w:rPr>
          <w:sz w:val="22"/>
          <w:szCs w:val="22"/>
          <w:lang w:eastAsia="en-US"/>
        </w:rPr>
        <w:t>с трет</w:t>
      </w:r>
      <w:r>
        <w:rPr>
          <w:sz w:val="22"/>
          <w:szCs w:val="22"/>
          <w:lang w:eastAsia="en-US"/>
        </w:rPr>
        <w:t>ьей стороны, заключили настоящее</w:t>
      </w:r>
      <w:r w:rsidRPr="00B32E26">
        <w:rPr>
          <w:sz w:val="22"/>
          <w:szCs w:val="22"/>
          <w:lang w:eastAsia="en-US"/>
        </w:rPr>
        <w:t xml:space="preserve"> </w:t>
      </w:r>
      <w:r>
        <w:rPr>
          <w:sz w:val="22"/>
          <w:szCs w:val="22"/>
          <w:lang w:eastAsia="en-US"/>
        </w:rPr>
        <w:t xml:space="preserve">Соглашение </w:t>
      </w:r>
      <w:r w:rsidRPr="00B32E26">
        <w:rPr>
          <w:sz w:val="22"/>
          <w:szCs w:val="22"/>
          <w:lang w:eastAsia="en-US"/>
        </w:rPr>
        <w:t>о нижеследующем:</w:t>
      </w:r>
    </w:p>
    <w:p w14:paraId="2304D026" w14:textId="77777777" w:rsidR="00C97BBC"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0AB1F403" w14:textId="77777777" w:rsidR="00C97BBC" w:rsidRPr="008B1320" w:rsidRDefault="00C97BBC" w:rsidP="00C97BBC">
      <w:pPr>
        <w:jc w:val="center"/>
        <w:rPr>
          <w:b/>
          <w:sz w:val="22"/>
          <w:szCs w:val="22"/>
        </w:rPr>
      </w:pPr>
      <w:r w:rsidRPr="008B1320">
        <w:rPr>
          <w:b/>
          <w:sz w:val="22"/>
          <w:szCs w:val="22"/>
        </w:rPr>
        <w:t xml:space="preserve">1. Предмет </w:t>
      </w:r>
      <w:r>
        <w:rPr>
          <w:b/>
          <w:sz w:val="22"/>
          <w:szCs w:val="22"/>
        </w:rPr>
        <w:t>С</w:t>
      </w:r>
      <w:r w:rsidRPr="008B1320">
        <w:rPr>
          <w:b/>
          <w:sz w:val="22"/>
          <w:szCs w:val="22"/>
        </w:rPr>
        <w:t>оглашения</w:t>
      </w:r>
    </w:p>
    <w:p w14:paraId="67EABF06" w14:textId="77777777"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3AF4244" w14:textId="77777777" w:rsidR="00C97BBC"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F07EE6">
        <w:rPr>
          <w:sz w:val="22"/>
          <w:szCs w:val="22"/>
        </w:rPr>
        <w:t>Заявитель в доказательство намерения заключить договор аренды зем</w:t>
      </w:r>
      <w:r>
        <w:rPr>
          <w:sz w:val="22"/>
          <w:szCs w:val="22"/>
        </w:rPr>
        <w:t xml:space="preserve">ельного участка, находящегося в </w:t>
      </w:r>
      <w:r w:rsidRPr="00F07EE6">
        <w:rPr>
          <w:sz w:val="22"/>
          <w:szCs w:val="22"/>
        </w:rPr>
        <w:t>собственности ____________/образованный из земель или земельного участка</w:t>
      </w:r>
      <w:r>
        <w:rPr>
          <w:sz w:val="22"/>
          <w:szCs w:val="22"/>
        </w:rPr>
        <w:t xml:space="preserve">, государственная собственность </w:t>
      </w:r>
      <w:r w:rsidRPr="00F07EE6">
        <w:rPr>
          <w:sz w:val="22"/>
          <w:szCs w:val="22"/>
        </w:rPr>
        <w:t>на которые не разграничена, расположенного по адресу: Москов</w:t>
      </w:r>
      <w:r>
        <w:rPr>
          <w:sz w:val="22"/>
          <w:szCs w:val="22"/>
        </w:rPr>
        <w:t xml:space="preserve">ская область, _________________ </w:t>
      </w:r>
      <w:r w:rsidRPr="00F07EE6">
        <w:rPr>
          <w:sz w:val="22"/>
          <w:szCs w:val="22"/>
        </w:rPr>
        <w:t>(далее - Аукцион), а также в качестве обеспечения надлежащего исполн</w:t>
      </w:r>
      <w:r>
        <w:rPr>
          <w:sz w:val="22"/>
          <w:szCs w:val="22"/>
        </w:rPr>
        <w:t xml:space="preserve">ения своих обязательств, в счет </w:t>
      </w:r>
      <w:r w:rsidRPr="00F07EE6">
        <w:rPr>
          <w:sz w:val="22"/>
          <w:szCs w:val="22"/>
        </w:rPr>
        <w:t xml:space="preserve">причитающихся с него по договору </w:t>
      </w:r>
      <w:r>
        <w:rPr>
          <w:sz w:val="22"/>
          <w:szCs w:val="22"/>
        </w:rPr>
        <w:t xml:space="preserve">аренды земельного участка </w:t>
      </w:r>
      <w:r w:rsidRPr="00F07EE6">
        <w:rPr>
          <w:sz w:val="22"/>
          <w:szCs w:val="22"/>
        </w:rPr>
        <w:t>платежей, перечисляет денежные средства в</w:t>
      </w:r>
      <w:r>
        <w:rPr>
          <w:sz w:val="22"/>
          <w:szCs w:val="22"/>
        </w:rPr>
        <w:t xml:space="preserve"> размере ________ руб. __ коп., </w:t>
      </w:r>
      <w:r w:rsidRPr="00F07EE6">
        <w:rPr>
          <w:sz w:val="22"/>
          <w:szCs w:val="22"/>
        </w:rPr>
        <w:t>предусмотренном разделом 2 настоящего Соглашения.</w:t>
      </w:r>
    </w:p>
    <w:p w14:paraId="658DF28F" w14:textId="77777777"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119F3936" w14:textId="77777777" w:rsidR="00C97BBC" w:rsidRPr="008B1320" w:rsidRDefault="00C97BBC" w:rsidP="00C97BBC">
      <w:pPr>
        <w:jc w:val="center"/>
        <w:rPr>
          <w:b/>
          <w:sz w:val="22"/>
          <w:szCs w:val="22"/>
        </w:rPr>
      </w:pPr>
      <w:r w:rsidRPr="008B1320">
        <w:rPr>
          <w:b/>
          <w:sz w:val="22"/>
          <w:szCs w:val="22"/>
        </w:rPr>
        <w:t>2. Порядок перечисления денежных средств</w:t>
      </w:r>
    </w:p>
    <w:p w14:paraId="24627741" w14:textId="77777777"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7085B9A6"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2.1. </w:t>
      </w:r>
      <w:r w:rsidRPr="00B32E26">
        <w:rPr>
          <w:sz w:val="22"/>
          <w:szCs w:val="22"/>
        </w:rPr>
        <w:t>Заявитель перечисляет денежные средства (п.1) по следующим банковским реквизитам:</w:t>
      </w:r>
    </w:p>
    <w:p w14:paraId="5530089E" w14:textId="77777777" w:rsidR="00C97BBC" w:rsidRPr="00B32E26" w:rsidRDefault="00C97BBC" w:rsidP="00C97BBC">
      <w:pPr>
        <w:pStyle w:val="ConsPlusNonformat"/>
        <w:tabs>
          <w:tab w:val="left" w:pos="993"/>
        </w:tabs>
        <w:jc w:val="both"/>
        <w:rPr>
          <w:rFonts w:ascii="Times New Roman" w:hAnsi="Times New Roman" w:cs="Times New Roman"/>
          <w:color w:val="0000FF"/>
          <w:sz w:val="22"/>
          <w:szCs w:val="22"/>
          <w:lang w:eastAsia="ru-RU"/>
        </w:rPr>
      </w:pPr>
      <w:r w:rsidRPr="00B32E26">
        <w:rPr>
          <w:rFonts w:ascii="Times New Roman" w:hAnsi="Times New Roman" w:cs="Times New Roman"/>
          <w:b/>
          <w:sz w:val="22"/>
          <w:szCs w:val="22"/>
        </w:rPr>
        <w:t>Получатель платежа:</w:t>
      </w:r>
      <w:r>
        <w:rPr>
          <w:rFonts w:ascii="Times New Roman" w:hAnsi="Times New Roman" w:cs="Times New Roman"/>
          <w:b/>
          <w:sz w:val="22"/>
          <w:szCs w:val="22"/>
        </w:rPr>
        <w:t xml:space="preserve"> </w:t>
      </w:r>
      <w:permStart w:id="445931059" w:edGrp="everyone"/>
      <w:r>
        <w:rPr>
          <w:rFonts w:ascii="Times New Roman" w:hAnsi="Times New Roman" w:cs="Times New Roman"/>
          <w:color w:val="0000FF"/>
          <w:sz w:val="22"/>
          <w:szCs w:val="22"/>
          <w:lang w:eastAsia="ru-RU"/>
        </w:rPr>
        <w:t>МЭФ</w:t>
      </w:r>
      <w:r w:rsidRPr="00B32E26">
        <w:rPr>
          <w:rFonts w:ascii="Times New Roman" w:hAnsi="Times New Roman" w:cs="Times New Roman"/>
          <w:color w:val="0000FF"/>
          <w:sz w:val="22"/>
          <w:szCs w:val="22"/>
          <w:lang w:eastAsia="ru-RU"/>
        </w:rPr>
        <w:t xml:space="preserve"> Московской области</w:t>
      </w:r>
    </w:p>
    <w:p w14:paraId="2EC78438" w14:textId="77777777" w:rsidR="00C97BBC" w:rsidRPr="008B7E38" w:rsidRDefault="00C97BBC" w:rsidP="00C97BBC">
      <w:pPr>
        <w:widowControl w:val="0"/>
        <w:autoSpaceDE w:val="0"/>
        <w:jc w:val="both"/>
        <w:rPr>
          <w:color w:val="0000FF"/>
          <w:sz w:val="22"/>
          <w:szCs w:val="22"/>
          <w:lang w:eastAsia="ru-RU"/>
        </w:rPr>
      </w:pPr>
      <w:r w:rsidRPr="008B7E38">
        <w:rPr>
          <w:color w:val="0000FF"/>
          <w:sz w:val="22"/>
          <w:szCs w:val="22"/>
          <w:lang w:eastAsia="ru-RU"/>
        </w:rPr>
        <w:t xml:space="preserve">(л/с </w:t>
      </w:r>
      <w:r>
        <w:rPr>
          <w:color w:val="0000FF"/>
          <w:sz w:val="22"/>
          <w:szCs w:val="22"/>
          <w:lang w:eastAsia="ru-RU"/>
        </w:rPr>
        <w:t>05868217110</w:t>
      </w:r>
      <w:r w:rsidRPr="008B7E38">
        <w:rPr>
          <w:color w:val="0000FF"/>
          <w:sz w:val="22"/>
          <w:szCs w:val="22"/>
          <w:lang w:eastAsia="ru-RU"/>
        </w:rPr>
        <w:t xml:space="preserve"> - Государственное казенное учреждение Московской области «Региональный центр торгов»),</w:t>
      </w:r>
      <w:r w:rsidRPr="00B32E26">
        <w:rPr>
          <w:color w:val="0000FF"/>
          <w:sz w:val="22"/>
          <w:szCs w:val="22"/>
          <w:lang w:eastAsia="ru-RU"/>
        </w:rPr>
        <w:t xml:space="preserve"> </w:t>
      </w:r>
      <w:r w:rsidRPr="008B7E38">
        <w:rPr>
          <w:color w:val="0000FF"/>
          <w:sz w:val="22"/>
          <w:szCs w:val="22"/>
          <w:lang w:eastAsia="ru-RU"/>
        </w:rPr>
        <w:t>ОГРН 1145024006577, ИНН 5024147611, КПП 502401001,</w:t>
      </w:r>
    </w:p>
    <w:p w14:paraId="3728249F" w14:textId="77777777" w:rsidR="00C97BBC" w:rsidRPr="008B7E38" w:rsidRDefault="00C97BBC" w:rsidP="00C97BBC">
      <w:pPr>
        <w:widowControl w:val="0"/>
        <w:autoSpaceDE w:val="0"/>
        <w:jc w:val="both"/>
        <w:rPr>
          <w:color w:val="0000FF"/>
          <w:sz w:val="22"/>
          <w:szCs w:val="22"/>
          <w:lang w:eastAsia="ru-RU"/>
        </w:rPr>
      </w:pPr>
      <w:r w:rsidRPr="008B7E38">
        <w:rPr>
          <w:color w:val="0000FF"/>
          <w:sz w:val="22"/>
          <w:szCs w:val="22"/>
          <w:lang w:eastAsia="ru-RU"/>
        </w:rPr>
        <w:t>р/с 40302810845254000001, БИК 044525000,</w:t>
      </w:r>
    </w:p>
    <w:p w14:paraId="1A11BE28" w14:textId="77777777" w:rsidR="00C97BBC" w:rsidRPr="008B7E38" w:rsidRDefault="00C97BBC" w:rsidP="00C97BBC">
      <w:pPr>
        <w:widowControl w:val="0"/>
        <w:autoSpaceDE w:val="0"/>
        <w:jc w:val="both"/>
        <w:rPr>
          <w:color w:val="0000FF"/>
          <w:sz w:val="22"/>
          <w:szCs w:val="22"/>
          <w:lang w:eastAsia="ru-RU"/>
        </w:rPr>
      </w:pPr>
      <w:r w:rsidRPr="008B7E38">
        <w:rPr>
          <w:color w:val="0000FF"/>
          <w:sz w:val="22"/>
          <w:szCs w:val="22"/>
          <w:lang w:eastAsia="ru-RU"/>
        </w:rPr>
        <w:t>Банк получателя: ГУ Банка России по ЦФО</w:t>
      </w:r>
    </w:p>
    <w:p w14:paraId="35B8C891" w14:textId="77777777" w:rsidR="00C97BBC" w:rsidRPr="008B7E38" w:rsidRDefault="00C97BBC" w:rsidP="00C97BBC">
      <w:pPr>
        <w:widowControl w:val="0"/>
        <w:autoSpaceDE w:val="0"/>
        <w:ind w:firstLine="426"/>
        <w:jc w:val="both"/>
        <w:rPr>
          <w:color w:val="0000FF"/>
          <w:sz w:val="10"/>
          <w:szCs w:val="10"/>
          <w:lang w:eastAsia="ru-RU"/>
        </w:rPr>
      </w:pPr>
    </w:p>
    <w:p w14:paraId="0CF339D2" w14:textId="77777777" w:rsidR="00C97BBC" w:rsidRPr="008B7E38" w:rsidRDefault="00C97BBC" w:rsidP="00C97BBC">
      <w:pPr>
        <w:widowControl w:val="0"/>
        <w:autoSpaceDE w:val="0"/>
        <w:jc w:val="both"/>
        <w:rPr>
          <w:color w:val="0000FF"/>
          <w:sz w:val="22"/>
          <w:szCs w:val="22"/>
          <w:lang w:eastAsia="ru-RU"/>
        </w:rPr>
      </w:pPr>
      <w:r w:rsidRPr="008B7E38">
        <w:rPr>
          <w:color w:val="0000FF"/>
          <w:sz w:val="22"/>
          <w:szCs w:val="22"/>
          <w:lang w:eastAsia="ru-RU"/>
        </w:rPr>
        <w:t xml:space="preserve">В связи с отсутствием КБК при заполнении полей (104, 105) платежного поручения (квитанции </w:t>
      </w:r>
      <w:r>
        <w:rPr>
          <w:color w:val="0000FF"/>
          <w:sz w:val="22"/>
          <w:szCs w:val="22"/>
          <w:lang w:eastAsia="ru-RU"/>
        </w:rPr>
        <w:br/>
      </w:r>
      <w:r w:rsidRPr="008B7E38">
        <w:rPr>
          <w:color w:val="0000FF"/>
          <w:sz w:val="22"/>
          <w:szCs w:val="22"/>
          <w:lang w:eastAsia="ru-RU"/>
        </w:rPr>
        <w:t>об оплате) для перечисления задатка рекомендуется указывать в соответствующих полях КБК - «0», ОКТМО - «0».</w:t>
      </w:r>
    </w:p>
    <w:p w14:paraId="69FDEA47" w14:textId="77777777" w:rsidR="00C97BBC" w:rsidRDefault="00C97BBC" w:rsidP="00C97BB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color w:val="0000FF"/>
          <w:sz w:val="22"/>
          <w:szCs w:val="22"/>
          <w:lang w:eastAsia="ru-RU"/>
        </w:rPr>
      </w:pPr>
      <w:r w:rsidRPr="008B7E38">
        <w:rPr>
          <w:color w:val="0000FF"/>
          <w:sz w:val="22"/>
          <w:szCs w:val="22"/>
          <w:lang w:eastAsia="ru-RU"/>
        </w:rPr>
        <w:t xml:space="preserve">Назначение платежа: «Задаток для участия в аукционе «__»________ </w:t>
      </w:r>
      <w:r>
        <w:rPr>
          <w:color w:val="0000FF"/>
          <w:sz w:val="22"/>
          <w:szCs w:val="22"/>
          <w:lang w:eastAsia="ru-RU"/>
        </w:rPr>
        <w:t xml:space="preserve">20__ (дата аукциона), </w:t>
      </w:r>
      <w:r>
        <w:rPr>
          <w:color w:val="0000FF"/>
          <w:sz w:val="22"/>
          <w:szCs w:val="22"/>
          <w:lang w:eastAsia="ru-RU"/>
        </w:rPr>
        <w:br/>
        <w:t>№ лота __</w:t>
      </w:r>
      <w:r w:rsidRPr="008B7E38">
        <w:rPr>
          <w:color w:val="0000FF"/>
          <w:sz w:val="22"/>
          <w:szCs w:val="22"/>
          <w:lang w:eastAsia="ru-RU"/>
        </w:rPr>
        <w:t xml:space="preserve">по </w:t>
      </w:r>
      <w:r>
        <w:rPr>
          <w:color w:val="0000FF"/>
          <w:sz w:val="22"/>
          <w:szCs w:val="22"/>
          <w:lang w:eastAsia="ru-RU"/>
        </w:rPr>
        <w:t xml:space="preserve">Соглашению </w:t>
      </w:r>
      <w:r w:rsidRPr="008B7E38">
        <w:rPr>
          <w:color w:val="0000FF"/>
          <w:sz w:val="22"/>
          <w:szCs w:val="22"/>
          <w:lang w:eastAsia="ru-RU"/>
        </w:rPr>
        <w:t>о задатке от «____»______ 20__ №___» (при наличии реквизит</w:t>
      </w:r>
      <w:r>
        <w:rPr>
          <w:color w:val="0000FF"/>
          <w:sz w:val="22"/>
          <w:szCs w:val="22"/>
          <w:lang w:eastAsia="ru-RU"/>
        </w:rPr>
        <w:t xml:space="preserve">ов Соглашения о задатке), </w:t>
      </w:r>
      <w:r>
        <w:rPr>
          <w:color w:val="0000FF"/>
          <w:sz w:val="22"/>
          <w:szCs w:val="22"/>
        </w:rPr>
        <w:t>НДС не облагается</w:t>
      </w:r>
      <w:r w:rsidRPr="008B7E38">
        <w:rPr>
          <w:color w:val="0000FF"/>
          <w:sz w:val="22"/>
          <w:szCs w:val="22"/>
          <w:lang w:eastAsia="ru-RU"/>
        </w:rPr>
        <w:t>».</w:t>
      </w:r>
      <w:permEnd w:id="445931059"/>
    </w:p>
    <w:p w14:paraId="4D11A073" w14:textId="77777777" w:rsidR="00C97BBC"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2.2. </w:t>
      </w:r>
      <w:r w:rsidRPr="00B32E26">
        <w:rPr>
          <w:sz w:val="22"/>
          <w:szCs w:val="22"/>
        </w:rPr>
        <w:t xml:space="preserve">Платежи (п.1) осуществляются исключительно заявителем только в форме безналичного расчета в российских рублях. </w:t>
      </w:r>
    </w:p>
    <w:p w14:paraId="384542E1" w14:textId="73D4FF44" w:rsidR="00C97BBC" w:rsidRPr="00193453"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17315F">
        <w:rPr>
          <w:sz w:val="22"/>
          <w:szCs w:val="22"/>
        </w:rPr>
        <w:t xml:space="preserve">2.3. </w:t>
      </w:r>
      <w:r w:rsidRPr="00193453">
        <w:rPr>
          <w:sz w:val="22"/>
          <w:szCs w:val="22"/>
        </w:rPr>
        <w:t>Плательщиком денежных средств в качестве задатка может быть исключительно Заявитель.</w:t>
      </w:r>
      <w:r w:rsidRPr="00193453">
        <w:rPr>
          <w:sz w:val="22"/>
          <w:szCs w:val="22"/>
        </w:rPr>
        <w:br/>
        <w:t>Не допускается перечисление денежных средств в качестве задатка иными лицами. Перечисленные денежные средства иными лицами</w:t>
      </w:r>
      <w:r w:rsidR="00FE4C0A">
        <w:rPr>
          <w:sz w:val="22"/>
          <w:szCs w:val="22"/>
        </w:rPr>
        <w:t xml:space="preserve"> </w:t>
      </w:r>
      <w:r w:rsidRPr="00193453">
        <w:rPr>
          <w:sz w:val="22"/>
          <w:szCs w:val="22"/>
        </w:rPr>
        <w:t>будут считаться ошибочно перечисленными денежными средствами и возвращены плательщику.</w:t>
      </w:r>
    </w:p>
    <w:p w14:paraId="5423892E"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2.4. </w:t>
      </w:r>
      <w:r w:rsidRPr="00B32E26">
        <w:rPr>
          <w:sz w:val="22"/>
          <w:szCs w:val="22"/>
        </w:rPr>
        <w:t xml:space="preserve">В случае установления </w:t>
      </w:r>
      <w:r>
        <w:rPr>
          <w:sz w:val="22"/>
          <w:szCs w:val="22"/>
        </w:rPr>
        <w:t>А</w:t>
      </w:r>
      <w:r w:rsidRPr="008B1320">
        <w:rPr>
          <w:sz w:val="22"/>
          <w:szCs w:val="22"/>
        </w:rPr>
        <w:t xml:space="preserve">укционной комиссией </w:t>
      </w:r>
      <w:r w:rsidRPr="00B32E26">
        <w:rPr>
          <w:sz w:val="22"/>
          <w:szCs w:val="22"/>
        </w:rPr>
        <w:t>не поступления в указанный в Извещении о проведении аукциона срок и порядке суммы задатка, обязательства заявителя по внесению задатка считаются неисполненными.</w:t>
      </w:r>
    </w:p>
    <w:p w14:paraId="72528293"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2.5. </w:t>
      </w:r>
      <w:r w:rsidRPr="00B32E26">
        <w:rPr>
          <w:sz w:val="22"/>
          <w:szCs w:val="22"/>
        </w:rPr>
        <w:t>Порядок возврата задатка в случаях, установленных действующим законодательством, определен в разделе 7 Извещения о проведении аукциона №___.</w:t>
      </w:r>
    </w:p>
    <w:p w14:paraId="62682B93" w14:textId="77777777" w:rsidR="00C97BBC" w:rsidRPr="00B32E26" w:rsidRDefault="00C97BBC" w:rsidP="00C97BBC">
      <w:pPr>
        <w:tabs>
          <w:tab w:val="left" w:pos="426"/>
        </w:tabs>
        <w:jc w:val="both"/>
        <w:rPr>
          <w:sz w:val="22"/>
          <w:szCs w:val="22"/>
        </w:rPr>
      </w:pPr>
    </w:p>
    <w:p w14:paraId="515C8F14" w14:textId="77777777" w:rsidR="00C97BBC" w:rsidRPr="008B1320" w:rsidRDefault="00C97BBC" w:rsidP="00C97BBC">
      <w:pPr>
        <w:jc w:val="center"/>
        <w:rPr>
          <w:b/>
          <w:sz w:val="22"/>
          <w:szCs w:val="22"/>
        </w:rPr>
      </w:pPr>
      <w:r w:rsidRPr="008B1320">
        <w:rPr>
          <w:b/>
          <w:sz w:val="22"/>
          <w:szCs w:val="22"/>
        </w:rPr>
        <w:t>3. Ответственность Сторон</w:t>
      </w:r>
    </w:p>
    <w:p w14:paraId="66E9C296" w14:textId="77777777"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0DAE9E8"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Pr="00B32E26">
        <w:rPr>
          <w:sz w:val="22"/>
          <w:szCs w:val="22"/>
        </w:rPr>
        <w:t>.1. Ответственность сторон за неисполнение либо ненадлежащее исполнение настоящего Соглашения наступает в соответствии с действующим законодательством.</w:t>
      </w:r>
    </w:p>
    <w:p w14:paraId="594C34F5"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Pr="00B32E26">
        <w:rPr>
          <w:sz w:val="22"/>
          <w:szCs w:val="22"/>
        </w:rPr>
        <w:t>.2. Все споры и разногласия, которые могут возникнуть в результате исполнения Сторонами условий настоящего Соглашения,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14:paraId="5B988660"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0567F5E2" w14:textId="77777777" w:rsidR="00C97BBC" w:rsidRPr="008B1320" w:rsidRDefault="00C97BBC" w:rsidP="00C97BBC">
      <w:pPr>
        <w:suppressAutoHyphens w:val="0"/>
        <w:jc w:val="center"/>
        <w:rPr>
          <w:b/>
          <w:sz w:val="22"/>
          <w:szCs w:val="22"/>
        </w:rPr>
      </w:pPr>
      <w:r w:rsidRPr="008B1320">
        <w:rPr>
          <w:b/>
          <w:sz w:val="22"/>
          <w:szCs w:val="22"/>
        </w:rPr>
        <w:t>4. Срок действия Соглашения</w:t>
      </w:r>
    </w:p>
    <w:p w14:paraId="00508CE3"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2D399345"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Pr="00B32E26">
        <w:rPr>
          <w:sz w:val="22"/>
          <w:szCs w:val="22"/>
        </w:rPr>
        <w:t>.1. Соглашение вступает в силу с момента подписания его Сторонами.</w:t>
      </w:r>
    </w:p>
    <w:p w14:paraId="14D37764"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Pr="00B32E26">
        <w:rPr>
          <w:sz w:val="22"/>
          <w:szCs w:val="22"/>
        </w:rPr>
        <w:t>.2. Соглашение прекращает свое действие с момента надлежащего исполнения Сторонами взятых на себя обязательств.</w:t>
      </w:r>
    </w:p>
    <w:p w14:paraId="0F97F778"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53FD7CA7" w14:textId="77777777" w:rsidR="00C97BBC" w:rsidRPr="008B1320" w:rsidRDefault="00C97BBC" w:rsidP="00C97BBC">
      <w:pPr>
        <w:jc w:val="center"/>
        <w:rPr>
          <w:b/>
          <w:sz w:val="22"/>
          <w:szCs w:val="22"/>
        </w:rPr>
      </w:pPr>
      <w:r w:rsidRPr="008B1320">
        <w:rPr>
          <w:b/>
          <w:sz w:val="22"/>
          <w:szCs w:val="22"/>
        </w:rPr>
        <w:t>5. Заключительные положения</w:t>
      </w:r>
    </w:p>
    <w:p w14:paraId="3EA3E623"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0C0B3E4"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Pr="00B32E26">
        <w:rPr>
          <w:sz w:val="22"/>
          <w:szCs w:val="22"/>
        </w:rPr>
        <w:t>.1. Все изменения и дополнения к настоящему Соглашению, включая уточнение реквизитов Заявителя, оформляются письменно дополнительным соглашением.</w:t>
      </w:r>
    </w:p>
    <w:p w14:paraId="6BC2103C"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Pr="00B32E26">
        <w:rPr>
          <w:sz w:val="22"/>
          <w:szCs w:val="22"/>
        </w:rPr>
        <w:t>.2. Настоящее Соглашение составлено в 3 (трех) подлинных экземплярах.</w:t>
      </w:r>
    </w:p>
    <w:p w14:paraId="0EF5C8E8" w14:textId="77777777" w:rsidR="00C97BBC" w:rsidRPr="00B32E26" w:rsidRDefault="00C97BBC" w:rsidP="00C97BB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0629308B" w14:textId="77777777" w:rsidR="00C97BBC"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p>
    <w:p w14:paraId="75380A2D" w14:textId="77777777" w:rsidR="00C97BBC" w:rsidRPr="008B1320" w:rsidRDefault="00C97BBC" w:rsidP="00C97BBC">
      <w:pPr>
        <w:jc w:val="center"/>
        <w:rPr>
          <w:b/>
          <w:sz w:val="22"/>
          <w:szCs w:val="22"/>
        </w:rPr>
      </w:pPr>
      <w:r w:rsidRPr="008B1320">
        <w:rPr>
          <w:b/>
          <w:sz w:val="22"/>
          <w:szCs w:val="22"/>
        </w:rPr>
        <w:t>6. Юридические адреса и реквизиты Сторон</w:t>
      </w:r>
    </w:p>
    <w:p w14:paraId="01EB5DB5" w14:textId="77777777" w:rsidR="00C97BBC" w:rsidRPr="00B32E26" w:rsidRDefault="00C97BBC" w:rsidP="00C97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bl>
      <w:tblPr>
        <w:tblW w:w="10207" w:type="dxa"/>
        <w:tblInd w:w="70" w:type="dxa"/>
        <w:tblLayout w:type="fixed"/>
        <w:tblCellMar>
          <w:left w:w="70" w:type="dxa"/>
          <w:right w:w="70" w:type="dxa"/>
        </w:tblCellMar>
        <w:tblLook w:val="0000" w:firstRow="0" w:lastRow="0" w:firstColumn="0" w:lastColumn="0" w:noHBand="0" w:noVBand="0"/>
      </w:tblPr>
      <w:tblGrid>
        <w:gridCol w:w="3261"/>
        <w:gridCol w:w="3544"/>
        <w:gridCol w:w="3402"/>
      </w:tblGrid>
      <w:tr w:rsidR="00C97BBC" w:rsidRPr="00B32E26" w14:paraId="0055AD4B" w14:textId="77777777" w:rsidTr="00DC1D6B">
        <w:tc>
          <w:tcPr>
            <w:tcW w:w="3261" w:type="dxa"/>
          </w:tcPr>
          <w:p w14:paraId="3D7697E2" w14:textId="77777777" w:rsidR="00C97BBC" w:rsidRPr="00B32E26" w:rsidRDefault="00C97BBC" w:rsidP="00DC1D6B">
            <w:pPr>
              <w:ind w:left="-276"/>
              <w:jc w:val="center"/>
              <w:rPr>
                <w:b/>
                <w:sz w:val="22"/>
                <w:szCs w:val="22"/>
              </w:rPr>
            </w:pPr>
            <w:r w:rsidRPr="00B32E26">
              <w:rPr>
                <w:b/>
                <w:sz w:val="22"/>
                <w:szCs w:val="22"/>
              </w:rPr>
              <w:t>Лицо, осуществляющее организационно-технические функции</w:t>
            </w:r>
          </w:p>
        </w:tc>
        <w:tc>
          <w:tcPr>
            <w:tcW w:w="3544" w:type="dxa"/>
            <w:shd w:val="clear" w:color="auto" w:fill="auto"/>
          </w:tcPr>
          <w:p w14:paraId="09AD9C9D" w14:textId="77777777" w:rsidR="00C97BBC" w:rsidRPr="00B32E26" w:rsidRDefault="00C97BBC" w:rsidP="00DC1D6B">
            <w:pPr>
              <w:jc w:val="center"/>
              <w:rPr>
                <w:b/>
                <w:sz w:val="22"/>
                <w:szCs w:val="22"/>
              </w:rPr>
            </w:pPr>
            <w:r w:rsidRPr="00B32E26">
              <w:rPr>
                <w:b/>
                <w:sz w:val="22"/>
                <w:szCs w:val="22"/>
              </w:rPr>
              <w:t>Организатор аукциона</w:t>
            </w:r>
          </w:p>
        </w:tc>
        <w:tc>
          <w:tcPr>
            <w:tcW w:w="3402" w:type="dxa"/>
            <w:shd w:val="clear" w:color="auto" w:fill="auto"/>
          </w:tcPr>
          <w:p w14:paraId="645DDF8A" w14:textId="77777777" w:rsidR="00C97BBC" w:rsidRPr="00B32E26" w:rsidRDefault="00C97BBC" w:rsidP="00DC1D6B">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 w:val="22"/>
                <w:szCs w:val="22"/>
              </w:rPr>
            </w:pPr>
            <w:r w:rsidRPr="00B32E26">
              <w:rPr>
                <w:b/>
                <w:sz w:val="22"/>
                <w:szCs w:val="22"/>
              </w:rPr>
              <w:t>Заявитель</w:t>
            </w:r>
          </w:p>
        </w:tc>
      </w:tr>
      <w:tr w:rsidR="00C97BBC" w:rsidRPr="00B32E26" w14:paraId="62A10905" w14:textId="77777777" w:rsidTr="00DC1D6B">
        <w:trPr>
          <w:trHeight w:val="250"/>
        </w:trPr>
        <w:tc>
          <w:tcPr>
            <w:tcW w:w="3261" w:type="dxa"/>
          </w:tcPr>
          <w:p w14:paraId="71E5C8E5" w14:textId="77777777" w:rsidR="00C97BBC" w:rsidRPr="00B32E26" w:rsidRDefault="00C97BBC" w:rsidP="00DC1D6B">
            <w:pPr>
              <w:pStyle w:val="ConsPlusNonformat"/>
              <w:rPr>
                <w:rFonts w:ascii="Times New Roman" w:hAnsi="Times New Roman" w:cs="Times New Roman"/>
                <w:sz w:val="22"/>
                <w:szCs w:val="22"/>
              </w:rPr>
            </w:pPr>
          </w:p>
        </w:tc>
        <w:tc>
          <w:tcPr>
            <w:tcW w:w="3544" w:type="dxa"/>
            <w:shd w:val="clear" w:color="auto" w:fill="auto"/>
          </w:tcPr>
          <w:p w14:paraId="1758F14E" w14:textId="77777777" w:rsidR="00C97BBC" w:rsidRPr="00B32E26" w:rsidRDefault="00C97BBC" w:rsidP="00DC1D6B">
            <w:pPr>
              <w:pStyle w:val="ConsPlusNonformat"/>
              <w:rPr>
                <w:rFonts w:ascii="Times New Roman" w:hAnsi="Times New Roman" w:cs="Times New Roman"/>
                <w:sz w:val="22"/>
                <w:szCs w:val="22"/>
              </w:rPr>
            </w:pPr>
          </w:p>
        </w:tc>
        <w:tc>
          <w:tcPr>
            <w:tcW w:w="3402" w:type="dxa"/>
            <w:shd w:val="clear" w:color="auto" w:fill="auto"/>
          </w:tcPr>
          <w:p w14:paraId="4A2E05CB" w14:textId="77777777" w:rsidR="00C97BBC" w:rsidRPr="00B32E26" w:rsidRDefault="00C97BBC" w:rsidP="00DC1D6B">
            <w:pPr>
              <w:pStyle w:val="ConsPlusNonformat"/>
              <w:rPr>
                <w:rFonts w:ascii="Times New Roman" w:hAnsi="Times New Roman" w:cs="Times New Roman"/>
                <w:sz w:val="22"/>
                <w:szCs w:val="22"/>
              </w:rPr>
            </w:pPr>
          </w:p>
        </w:tc>
      </w:tr>
    </w:tbl>
    <w:p w14:paraId="56E40192" w14:textId="77777777" w:rsidR="00C97BBC" w:rsidRDefault="00C97BBC" w:rsidP="00C97BBC">
      <w:pPr>
        <w:jc w:val="center"/>
        <w:rPr>
          <w:b/>
          <w:sz w:val="22"/>
          <w:szCs w:val="22"/>
        </w:rPr>
      </w:pPr>
    </w:p>
    <w:p w14:paraId="041D2871" w14:textId="77777777" w:rsidR="00C97BBC" w:rsidRDefault="00C97BBC" w:rsidP="00C97BBC">
      <w:pPr>
        <w:jc w:val="center"/>
        <w:rPr>
          <w:b/>
          <w:sz w:val="22"/>
          <w:szCs w:val="22"/>
        </w:rPr>
      </w:pPr>
      <w:r w:rsidRPr="00B32E26">
        <w:rPr>
          <w:b/>
          <w:sz w:val="22"/>
          <w:szCs w:val="22"/>
        </w:rPr>
        <w:t>7.</w:t>
      </w:r>
      <w:r>
        <w:rPr>
          <w:b/>
          <w:sz w:val="22"/>
          <w:szCs w:val="22"/>
        </w:rPr>
        <w:t> </w:t>
      </w:r>
      <w:r w:rsidRPr="00B32E26">
        <w:rPr>
          <w:b/>
          <w:sz w:val="22"/>
          <w:szCs w:val="22"/>
        </w:rPr>
        <w:t>Подписи сторон</w:t>
      </w:r>
    </w:p>
    <w:p w14:paraId="6DA527D4" w14:textId="77777777" w:rsidR="00C97BBC" w:rsidRDefault="00C97BBC" w:rsidP="00C97BBC">
      <w:pPr>
        <w:jc w:val="center"/>
        <w:rPr>
          <w:b/>
          <w:sz w:val="22"/>
          <w:szCs w:val="22"/>
        </w:rPr>
      </w:pPr>
    </w:p>
    <w:p w14:paraId="73F5D35E" w14:textId="77777777" w:rsidR="00C97BBC" w:rsidRDefault="00C97BBC" w:rsidP="00C97BBC">
      <w:pPr>
        <w:jc w:val="center"/>
        <w:rPr>
          <w:b/>
          <w:sz w:val="22"/>
          <w:szCs w:val="22"/>
        </w:rPr>
      </w:pPr>
    </w:p>
    <w:tbl>
      <w:tblPr>
        <w:tblW w:w="10279" w:type="dxa"/>
        <w:tblInd w:w="-284" w:type="dxa"/>
        <w:tblLayout w:type="fixed"/>
        <w:tblLook w:val="04A0" w:firstRow="1" w:lastRow="0" w:firstColumn="1" w:lastColumn="0" w:noHBand="0" w:noVBand="1"/>
      </w:tblPr>
      <w:tblGrid>
        <w:gridCol w:w="3049"/>
        <w:gridCol w:w="3402"/>
        <w:gridCol w:w="3828"/>
      </w:tblGrid>
      <w:tr w:rsidR="00C97BBC" w:rsidRPr="00A93278" w14:paraId="014D988E" w14:textId="77777777" w:rsidTr="00DC1D6B">
        <w:trPr>
          <w:trHeight w:val="738"/>
        </w:trPr>
        <w:tc>
          <w:tcPr>
            <w:tcW w:w="3049" w:type="dxa"/>
            <w:hideMark/>
          </w:tcPr>
          <w:p w14:paraId="38BAB7F5" w14:textId="77777777" w:rsidR="00C97BBC" w:rsidRPr="00A93278" w:rsidRDefault="00C97BBC" w:rsidP="00DC1D6B">
            <w:pPr>
              <w:jc w:val="center"/>
              <w:rPr>
                <w:sz w:val="22"/>
                <w:szCs w:val="22"/>
              </w:rPr>
            </w:pPr>
            <w:r w:rsidRPr="00A93278">
              <w:rPr>
                <w:sz w:val="22"/>
                <w:szCs w:val="22"/>
              </w:rPr>
              <w:t>Должность</w:t>
            </w:r>
          </w:p>
        </w:tc>
        <w:tc>
          <w:tcPr>
            <w:tcW w:w="3402" w:type="dxa"/>
          </w:tcPr>
          <w:p w14:paraId="6E3000C0" w14:textId="77777777" w:rsidR="00C97BBC" w:rsidRPr="00A93278" w:rsidRDefault="00C97BBC" w:rsidP="00DC1D6B">
            <w:pPr>
              <w:jc w:val="center"/>
              <w:rPr>
                <w:sz w:val="22"/>
                <w:szCs w:val="22"/>
              </w:rPr>
            </w:pPr>
            <w:r w:rsidRPr="00A93278">
              <w:rPr>
                <w:sz w:val="22"/>
                <w:szCs w:val="22"/>
              </w:rPr>
              <w:t>Должность</w:t>
            </w:r>
          </w:p>
        </w:tc>
        <w:tc>
          <w:tcPr>
            <w:tcW w:w="3828" w:type="dxa"/>
          </w:tcPr>
          <w:p w14:paraId="4299C248" w14:textId="77777777" w:rsidR="00C97BBC" w:rsidRPr="00A93278" w:rsidRDefault="00C97BBC" w:rsidP="00DC1D6B">
            <w:pPr>
              <w:jc w:val="center"/>
              <w:rPr>
                <w:sz w:val="22"/>
                <w:szCs w:val="22"/>
              </w:rPr>
            </w:pPr>
            <w:r w:rsidRPr="00A93278">
              <w:rPr>
                <w:sz w:val="22"/>
                <w:szCs w:val="22"/>
              </w:rPr>
              <w:t>от Заявителя</w:t>
            </w:r>
          </w:p>
          <w:p w14:paraId="1FBF19CD" w14:textId="77777777" w:rsidR="00C97BBC" w:rsidRPr="00A93278" w:rsidRDefault="00C97BBC" w:rsidP="00DC1D6B">
            <w:pPr>
              <w:rPr>
                <w:sz w:val="22"/>
                <w:szCs w:val="22"/>
              </w:rPr>
            </w:pPr>
          </w:p>
        </w:tc>
      </w:tr>
      <w:tr w:rsidR="00C97BBC" w:rsidRPr="00A93278" w14:paraId="41D0863F" w14:textId="77777777" w:rsidTr="00DC1D6B">
        <w:trPr>
          <w:trHeight w:val="738"/>
        </w:trPr>
        <w:tc>
          <w:tcPr>
            <w:tcW w:w="3049" w:type="dxa"/>
          </w:tcPr>
          <w:p w14:paraId="18E23337" w14:textId="77777777" w:rsidR="00C97BBC" w:rsidRPr="00A93278" w:rsidRDefault="00C97BBC" w:rsidP="00DC1D6B">
            <w:pPr>
              <w:jc w:val="center"/>
              <w:rPr>
                <w:sz w:val="22"/>
                <w:szCs w:val="22"/>
              </w:rPr>
            </w:pPr>
            <w:r>
              <w:rPr>
                <w:sz w:val="22"/>
                <w:szCs w:val="22"/>
              </w:rPr>
              <w:t>_______________/_________/</w:t>
            </w:r>
          </w:p>
          <w:p w14:paraId="38D37E3A" w14:textId="77777777" w:rsidR="00C97BBC" w:rsidRPr="00A93278" w:rsidRDefault="00C97BBC" w:rsidP="00DC1D6B">
            <w:pPr>
              <w:jc w:val="center"/>
              <w:rPr>
                <w:sz w:val="22"/>
                <w:szCs w:val="22"/>
              </w:rPr>
            </w:pPr>
            <w:r w:rsidRPr="00A93278">
              <w:rPr>
                <w:sz w:val="22"/>
                <w:szCs w:val="22"/>
              </w:rPr>
              <w:t xml:space="preserve">Подпись                                                    </w:t>
            </w:r>
          </w:p>
          <w:p w14:paraId="249E53B9" w14:textId="77777777" w:rsidR="00C97BBC" w:rsidRPr="00A93278" w:rsidRDefault="00C97BBC" w:rsidP="00DC1D6B">
            <w:pPr>
              <w:jc w:val="center"/>
              <w:rPr>
                <w:sz w:val="22"/>
                <w:szCs w:val="22"/>
              </w:rPr>
            </w:pPr>
          </w:p>
        </w:tc>
        <w:tc>
          <w:tcPr>
            <w:tcW w:w="3402" w:type="dxa"/>
          </w:tcPr>
          <w:p w14:paraId="68FE9780" w14:textId="77777777" w:rsidR="00C97BBC" w:rsidRPr="00A93278" w:rsidRDefault="00C97BBC" w:rsidP="00DC1D6B">
            <w:pPr>
              <w:jc w:val="center"/>
              <w:rPr>
                <w:sz w:val="22"/>
                <w:szCs w:val="22"/>
              </w:rPr>
            </w:pPr>
            <w:r w:rsidRPr="00A93278">
              <w:rPr>
                <w:sz w:val="22"/>
                <w:szCs w:val="22"/>
              </w:rPr>
              <w:t>______________/</w:t>
            </w:r>
            <w:r>
              <w:rPr>
                <w:sz w:val="22"/>
                <w:szCs w:val="22"/>
              </w:rPr>
              <w:t>_____________</w:t>
            </w:r>
            <w:r w:rsidRPr="00A93278">
              <w:rPr>
                <w:sz w:val="22"/>
                <w:szCs w:val="22"/>
              </w:rPr>
              <w:t>/</w:t>
            </w:r>
          </w:p>
          <w:p w14:paraId="0A070BA7" w14:textId="77777777" w:rsidR="00C97BBC" w:rsidRPr="00A93278" w:rsidRDefault="00C97BBC" w:rsidP="00DC1D6B">
            <w:pPr>
              <w:jc w:val="center"/>
              <w:rPr>
                <w:sz w:val="22"/>
                <w:szCs w:val="22"/>
              </w:rPr>
            </w:pPr>
            <w:r w:rsidRPr="00A93278">
              <w:rPr>
                <w:sz w:val="22"/>
                <w:szCs w:val="22"/>
              </w:rPr>
              <w:t xml:space="preserve">Подпись                                  </w:t>
            </w:r>
          </w:p>
          <w:p w14:paraId="4B56CCB3" w14:textId="77777777" w:rsidR="00C97BBC" w:rsidRPr="00A93278" w:rsidRDefault="00C97BBC" w:rsidP="00DC1D6B">
            <w:pPr>
              <w:jc w:val="center"/>
              <w:rPr>
                <w:sz w:val="22"/>
                <w:szCs w:val="22"/>
              </w:rPr>
            </w:pPr>
          </w:p>
        </w:tc>
        <w:tc>
          <w:tcPr>
            <w:tcW w:w="3828" w:type="dxa"/>
          </w:tcPr>
          <w:p w14:paraId="5BF7D05C" w14:textId="77777777" w:rsidR="00C97BBC" w:rsidRPr="00A93278" w:rsidRDefault="00C97BBC" w:rsidP="00DC1D6B">
            <w:pPr>
              <w:jc w:val="center"/>
              <w:rPr>
                <w:sz w:val="22"/>
                <w:szCs w:val="22"/>
              </w:rPr>
            </w:pPr>
            <w:r w:rsidRPr="00A93278">
              <w:rPr>
                <w:sz w:val="22"/>
                <w:szCs w:val="22"/>
              </w:rPr>
              <w:t>_______________/________________/</w:t>
            </w:r>
          </w:p>
          <w:p w14:paraId="4D013163" w14:textId="77777777" w:rsidR="00C97BBC" w:rsidRPr="00A93278" w:rsidRDefault="00C97BBC" w:rsidP="00DC1D6B">
            <w:pPr>
              <w:jc w:val="center"/>
              <w:rPr>
                <w:sz w:val="22"/>
                <w:szCs w:val="22"/>
              </w:rPr>
            </w:pPr>
            <w:r w:rsidRPr="00A93278">
              <w:rPr>
                <w:sz w:val="22"/>
                <w:szCs w:val="22"/>
              </w:rPr>
              <w:t>Подпись</w:t>
            </w:r>
          </w:p>
        </w:tc>
      </w:tr>
    </w:tbl>
    <w:p w14:paraId="0AF8A94E" w14:textId="77777777" w:rsidR="00C97BBC" w:rsidRDefault="00C97BBC"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sz w:val="22"/>
          <w:szCs w:val="22"/>
          <w:lang w:eastAsia="en-US"/>
        </w:rPr>
      </w:pPr>
    </w:p>
    <w:p w14:paraId="5A7573DD" w14:textId="77777777" w:rsidR="00C97BBC" w:rsidRDefault="00C97BBC"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sz w:val="22"/>
          <w:szCs w:val="22"/>
          <w:lang w:eastAsia="en-US"/>
        </w:rPr>
      </w:pPr>
    </w:p>
    <w:p w14:paraId="75F4D0B6" w14:textId="77777777" w:rsidR="00C97BBC" w:rsidRDefault="00C97BBC"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sz w:val="22"/>
          <w:szCs w:val="22"/>
          <w:lang w:eastAsia="en-US"/>
        </w:rPr>
      </w:pPr>
    </w:p>
    <w:p w14:paraId="4A604ACD" w14:textId="77777777" w:rsidR="00C97BBC" w:rsidRDefault="00C97BBC"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sz w:val="22"/>
          <w:szCs w:val="22"/>
          <w:lang w:eastAsia="en-US"/>
        </w:rPr>
      </w:pPr>
    </w:p>
    <w:p w14:paraId="79076016" w14:textId="77777777" w:rsidR="00C97BBC" w:rsidRDefault="00C97BBC"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sz w:val="22"/>
          <w:szCs w:val="22"/>
          <w:lang w:eastAsia="en-US"/>
        </w:rPr>
      </w:pPr>
    </w:p>
    <w:p w14:paraId="63713CAE" w14:textId="0B6C7C5F" w:rsidR="00D46AFE" w:rsidRPr="00324254" w:rsidRDefault="0039667F" w:rsidP="00D46AFE">
      <w:pPr>
        <w:pStyle w:val="2"/>
        <w:numPr>
          <w:ilvl w:val="0"/>
          <w:numId w:val="0"/>
        </w:numPr>
        <w:spacing w:before="0" w:after="0"/>
        <w:jc w:val="right"/>
        <w:rPr>
          <w:rFonts w:ascii="Times New Roman" w:hAnsi="Times New Roman"/>
          <w:i w:val="0"/>
          <w:sz w:val="26"/>
          <w:szCs w:val="26"/>
          <w:lang w:val="ru-RU"/>
        </w:rPr>
      </w:pPr>
      <w:r w:rsidRPr="002B1734">
        <w:rPr>
          <w:b w:val="0"/>
          <w:sz w:val="22"/>
          <w:szCs w:val="22"/>
        </w:rPr>
        <w:br w:type="page"/>
      </w:r>
      <w:bookmarkStart w:id="125" w:name="_Toc479691600"/>
      <w:r w:rsidR="00D46AFE" w:rsidRPr="00324254">
        <w:rPr>
          <w:rFonts w:ascii="Times New Roman" w:hAnsi="Times New Roman"/>
          <w:i w:val="0"/>
          <w:sz w:val="26"/>
          <w:szCs w:val="26"/>
        </w:rPr>
        <w:lastRenderedPageBreak/>
        <w:t>Приложение</w:t>
      </w:r>
      <w:r w:rsidR="00D46AFE" w:rsidRPr="00324254">
        <w:rPr>
          <w:rFonts w:ascii="Times New Roman" w:hAnsi="Times New Roman"/>
          <w:i w:val="0"/>
          <w:sz w:val="26"/>
          <w:szCs w:val="26"/>
          <w:lang w:val="ru-RU"/>
        </w:rPr>
        <w:t> 8</w:t>
      </w:r>
      <w:bookmarkEnd w:id="125"/>
    </w:p>
    <w:p w14:paraId="7C6238CC" w14:textId="3D50E515" w:rsidR="00450E81" w:rsidRPr="002B1734" w:rsidRDefault="00450E81" w:rsidP="00EF6708">
      <w:pPr>
        <w:rPr>
          <w:b/>
        </w:rPr>
      </w:pPr>
    </w:p>
    <w:p w14:paraId="5F29F0E7" w14:textId="77777777" w:rsidR="00450E81" w:rsidRPr="002B1734" w:rsidRDefault="00450E81" w:rsidP="0011232C">
      <w:pPr>
        <w:suppressAutoHyphens w:val="0"/>
        <w:jc w:val="right"/>
        <w:rPr>
          <w:b/>
          <w:i/>
          <w:sz w:val="26"/>
          <w:szCs w:val="26"/>
          <w:lang w:eastAsia="en-US"/>
        </w:rPr>
      </w:pPr>
      <w:r w:rsidRPr="002B1734">
        <w:rPr>
          <w:b/>
          <w:sz w:val="26"/>
          <w:szCs w:val="26"/>
          <w:lang w:eastAsia="en-US"/>
        </w:rPr>
        <w:t>Форма</w:t>
      </w:r>
    </w:p>
    <w:p w14:paraId="49A1DBEF" w14:textId="6BAA4690" w:rsidR="00450E81" w:rsidRPr="002B1734" w:rsidRDefault="00450E81" w:rsidP="0011232C">
      <w:pPr>
        <w:suppressAutoHyphens w:val="0"/>
        <w:rPr>
          <w:i/>
          <w:szCs w:val="20"/>
          <w:lang w:eastAsia="en-US"/>
        </w:rPr>
      </w:pPr>
      <w:r w:rsidRPr="002B1734">
        <w:rPr>
          <w:i/>
          <w:szCs w:val="20"/>
          <w:lang w:eastAsia="en-US"/>
        </w:rPr>
        <w:t>НА БЛАНКЕ ОРГАНИЗАЦИИ</w:t>
      </w:r>
    </w:p>
    <w:p w14:paraId="617F4AE5" w14:textId="2DC86370" w:rsidR="00450E81" w:rsidRPr="002B1734" w:rsidRDefault="00450E81" w:rsidP="0011232C">
      <w:pPr>
        <w:suppressAutoHyphens w:val="0"/>
        <w:rPr>
          <w:i/>
          <w:szCs w:val="20"/>
          <w:lang w:eastAsia="en-US"/>
        </w:rPr>
      </w:pPr>
      <w:r w:rsidRPr="002B1734">
        <w:rPr>
          <w:i/>
          <w:szCs w:val="20"/>
          <w:lang w:eastAsia="en-US"/>
        </w:rPr>
        <w:t xml:space="preserve">(при </w:t>
      </w:r>
      <w:r w:rsidRPr="002B1734">
        <w:rPr>
          <w:i/>
          <w:noProof/>
          <w:szCs w:val="20"/>
          <w:lang w:eastAsia="en-US"/>
        </w:rPr>
        <w:t>наличии</w:t>
      </w:r>
      <w:r w:rsidRPr="002B1734">
        <w:rPr>
          <w:i/>
          <w:szCs w:val="20"/>
          <w:lang w:eastAsia="en-US"/>
        </w:rPr>
        <w:t>)</w:t>
      </w:r>
    </w:p>
    <w:p w14:paraId="6B6922AF" w14:textId="77777777" w:rsidR="00450E81" w:rsidRPr="002B1734" w:rsidRDefault="00450E81" w:rsidP="0011232C">
      <w:pPr>
        <w:suppressAutoHyphens w:val="0"/>
        <w:rPr>
          <w:szCs w:val="20"/>
          <w:lang w:eastAsia="en-US"/>
        </w:rPr>
      </w:pPr>
    </w:p>
    <w:tbl>
      <w:tblPr>
        <w:tblW w:w="0" w:type="auto"/>
        <w:tblLayout w:type="fixed"/>
        <w:tblCellMar>
          <w:left w:w="70" w:type="dxa"/>
          <w:right w:w="70" w:type="dxa"/>
        </w:tblCellMar>
        <w:tblLook w:val="0000" w:firstRow="0" w:lastRow="0" w:firstColumn="0" w:lastColumn="0" w:noHBand="0" w:noVBand="0"/>
      </w:tblPr>
      <w:tblGrid>
        <w:gridCol w:w="5098"/>
        <w:gridCol w:w="5420"/>
      </w:tblGrid>
      <w:tr w:rsidR="00450E81" w:rsidRPr="002B1734" w14:paraId="75CFF883" w14:textId="77777777" w:rsidTr="001450D2">
        <w:trPr>
          <w:trHeight w:val="3700"/>
        </w:trPr>
        <w:tc>
          <w:tcPr>
            <w:tcW w:w="5098" w:type="dxa"/>
            <w:shd w:val="clear" w:color="auto" w:fill="auto"/>
          </w:tcPr>
          <w:p w14:paraId="3B647834" w14:textId="77777777" w:rsidR="00450E81" w:rsidRPr="002B1734" w:rsidRDefault="00450E81" w:rsidP="0011232C">
            <w:pPr>
              <w:tabs>
                <w:tab w:val="left" w:pos="760"/>
              </w:tabs>
              <w:suppressAutoHyphens w:val="0"/>
              <w:rPr>
                <w:szCs w:val="20"/>
                <w:lang w:eastAsia="en-US"/>
              </w:rPr>
            </w:pPr>
            <w:r w:rsidRPr="002B1734">
              <w:rPr>
                <w:szCs w:val="20"/>
                <w:lang w:eastAsia="en-US"/>
              </w:rPr>
              <w:tab/>
            </w:r>
          </w:p>
          <w:p w14:paraId="18643AA2" w14:textId="77777777" w:rsidR="00450E81" w:rsidRPr="002B1734" w:rsidRDefault="00450E81" w:rsidP="0011232C">
            <w:pPr>
              <w:suppressAutoHyphens w:val="0"/>
              <w:autoSpaceDE w:val="0"/>
              <w:ind w:firstLine="34"/>
              <w:jc w:val="both"/>
              <w:rPr>
                <w:szCs w:val="20"/>
                <w:lang w:eastAsia="en-US"/>
              </w:rPr>
            </w:pPr>
          </w:p>
        </w:tc>
        <w:tc>
          <w:tcPr>
            <w:tcW w:w="5420" w:type="dxa"/>
            <w:shd w:val="clear" w:color="auto" w:fill="auto"/>
          </w:tcPr>
          <w:p w14:paraId="7E61F865" w14:textId="77777777" w:rsidR="00A87C3E" w:rsidRPr="002B1734" w:rsidRDefault="00A87C3E" w:rsidP="0011232C">
            <w:pPr>
              <w:suppressAutoHyphens w:val="0"/>
              <w:rPr>
                <w:szCs w:val="20"/>
                <w:lang w:eastAsia="en-US"/>
              </w:rPr>
            </w:pPr>
          </w:p>
          <w:p w14:paraId="582A273A" w14:textId="77554AFA" w:rsidR="00450E81" w:rsidRPr="002B1734" w:rsidRDefault="00450E81" w:rsidP="00A87C3E">
            <w:pPr>
              <w:suppressAutoHyphens w:val="0"/>
              <w:ind w:firstLine="856"/>
              <w:rPr>
                <w:szCs w:val="20"/>
                <w:lang w:eastAsia="en-US"/>
              </w:rPr>
            </w:pPr>
            <w:r w:rsidRPr="002B1734">
              <w:rPr>
                <w:szCs w:val="20"/>
                <w:lang w:eastAsia="en-US"/>
              </w:rPr>
              <w:t>В _________________________________</w:t>
            </w:r>
            <w:r w:rsidR="0080640F" w:rsidRPr="002B1734">
              <w:rPr>
                <w:szCs w:val="20"/>
                <w:lang w:eastAsia="en-US"/>
              </w:rPr>
              <w:t>__</w:t>
            </w:r>
          </w:p>
          <w:p w14:paraId="642FB5C2" w14:textId="6C78E712" w:rsidR="00450E81" w:rsidRPr="002B1734" w:rsidRDefault="00450E81" w:rsidP="0011232C">
            <w:pPr>
              <w:suppressAutoHyphens w:val="0"/>
              <w:rPr>
                <w:sz w:val="20"/>
                <w:szCs w:val="20"/>
                <w:lang w:eastAsia="en-US"/>
              </w:rPr>
            </w:pPr>
            <w:r w:rsidRPr="002B1734">
              <w:rPr>
                <w:szCs w:val="20"/>
                <w:lang w:eastAsia="en-US"/>
              </w:rPr>
              <w:t xml:space="preserve">                 </w:t>
            </w:r>
            <w:r w:rsidR="00A87C3E" w:rsidRPr="002B1734">
              <w:rPr>
                <w:szCs w:val="20"/>
                <w:lang w:eastAsia="en-US"/>
              </w:rPr>
              <w:t xml:space="preserve">                  </w:t>
            </w:r>
            <w:r w:rsidRPr="002B1734">
              <w:rPr>
                <w:sz w:val="20"/>
                <w:szCs w:val="20"/>
                <w:lang w:eastAsia="en-US"/>
              </w:rPr>
              <w:t>(Организатор аукциона)</w:t>
            </w:r>
          </w:p>
          <w:p w14:paraId="155CBD94" w14:textId="77777777" w:rsidR="00450E81" w:rsidRPr="002B1734" w:rsidRDefault="00450E81" w:rsidP="0011232C">
            <w:pPr>
              <w:suppressAutoHyphens w:val="0"/>
              <w:rPr>
                <w:szCs w:val="20"/>
                <w:lang w:eastAsia="en-US"/>
              </w:rPr>
            </w:pPr>
          </w:p>
          <w:p w14:paraId="21E19209" w14:textId="70974C41" w:rsidR="00450E81" w:rsidRPr="002B1734" w:rsidRDefault="00450E81" w:rsidP="00A87C3E">
            <w:pPr>
              <w:suppressAutoHyphens w:val="0"/>
              <w:ind w:firstLine="856"/>
              <w:rPr>
                <w:szCs w:val="20"/>
                <w:lang w:eastAsia="en-US"/>
              </w:rPr>
            </w:pPr>
            <w:r w:rsidRPr="002B1734">
              <w:rPr>
                <w:szCs w:val="20"/>
                <w:lang w:eastAsia="en-US"/>
              </w:rPr>
              <w:t>от</w:t>
            </w:r>
            <w:r w:rsidR="0080640F" w:rsidRPr="002B1734">
              <w:rPr>
                <w:szCs w:val="20"/>
                <w:lang w:eastAsia="en-US"/>
              </w:rPr>
              <w:t xml:space="preserve"> </w:t>
            </w:r>
            <w:r w:rsidRPr="002B1734">
              <w:rPr>
                <w:szCs w:val="20"/>
                <w:lang w:eastAsia="en-US"/>
              </w:rPr>
              <w:t>_______________________________</w:t>
            </w:r>
            <w:r w:rsidR="0080640F" w:rsidRPr="002B1734">
              <w:rPr>
                <w:szCs w:val="20"/>
                <w:lang w:eastAsia="en-US"/>
              </w:rPr>
              <w:t>___</w:t>
            </w:r>
          </w:p>
          <w:p w14:paraId="65AC30BE" w14:textId="2A4F64EC" w:rsidR="00450E81" w:rsidRPr="002B1734" w:rsidRDefault="00A87C3E" w:rsidP="00A87C3E">
            <w:pPr>
              <w:suppressAutoHyphens w:val="0"/>
              <w:jc w:val="center"/>
              <w:rPr>
                <w:sz w:val="20"/>
                <w:szCs w:val="20"/>
                <w:lang w:eastAsia="en-US"/>
              </w:rPr>
            </w:pPr>
            <w:r w:rsidRPr="002B1734">
              <w:rPr>
                <w:sz w:val="20"/>
                <w:szCs w:val="20"/>
                <w:lang w:eastAsia="en-US"/>
              </w:rPr>
              <w:t xml:space="preserve">                  (Ф.И.О. физического лица</w:t>
            </w:r>
            <w:r w:rsidR="00450E81" w:rsidRPr="002B1734">
              <w:rPr>
                <w:sz w:val="20"/>
                <w:szCs w:val="20"/>
                <w:lang w:eastAsia="en-US"/>
              </w:rPr>
              <w:t xml:space="preserve"> или</w:t>
            </w:r>
          </w:p>
          <w:p w14:paraId="19D6E22F" w14:textId="1788DBC5" w:rsidR="00450E81" w:rsidRPr="002B1734" w:rsidRDefault="00A87C3E" w:rsidP="0011232C">
            <w:pPr>
              <w:suppressAutoHyphens w:val="0"/>
              <w:jc w:val="center"/>
              <w:rPr>
                <w:sz w:val="20"/>
                <w:szCs w:val="20"/>
                <w:lang w:eastAsia="en-US"/>
              </w:rPr>
            </w:pPr>
            <w:r w:rsidRPr="002B1734">
              <w:rPr>
                <w:sz w:val="20"/>
                <w:szCs w:val="20"/>
                <w:lang w:eastAsia="en-US"/>
              </w:rPr>
              <w:t xml:space="preserve">                     </w:t>
            </w:r>
            <w:r w:rsidR="00450E81" w:rsidRPr="002B1734">
              <w:rPr>
                <w:sz w:val="20"/>
                <w:szCs w:val="20"/>
                <w:lang w:eastAsia="en-US"/>
              </w:rPr>
              <w:t>Ф.И.О. генерального директора</w:t>
            </w:r>
          </w:p>
          <w:p w14:paraId="63AFF3E6" w14:textId="42DF7FBC" w:rsidR="00450E81" w:rsidRPr="002B1734" w:rsidRDefault="00A87C3E" w:rsidP="0011232C">
            <w:pPr>
              <w:suppressAutoHyphens w:val="0"/>
              <w:jc w:val="center"/>
              <w:rPr>
                <w:szCs w:val="20"/>
                <w:lang w:eastAsia="en-US"/>
              </w:rPr>
            </w:pPr>
            <w:r w:rsidRPr="002B1734">
              <w:rPr>
                <w:sz w:val="20"/>
                <w:szCs w:val="20"/>
                <w:lang w:eastAsia="en-US"/>
              </w:rPr>
              <w:t xml:space="preserve">                       </w:t>
            </w:r>
            <w:r w:rsidR="00450E81" w:rsidRPr="002B1734">
              <w:rPr>
                <w:sz w:val="20"/>
                <w:szCs w:val="20"/>
                <w:lang w:eastAsia="en-US"/>
              </w:rPr>
              <w:t>или представителя организации)</w:t>
            </w:r>
          </w:p>
          <w:p w14:paraId="702C9BB0" w14:textId="16987A69" w:rsidR="00450E81" w:rsidRPr="002B1734" w:rsidRDefault="00450E81" w:rsidP="00A87C3E">
            <w:pPr>
              <w:suppressAutoHyphens w:val="0"/>
              <w:ind w:firstLine="856"/>
              <w:rPr>
                <w:szCs w:val="20"/>
                <w:lang w:val="en-US" w:eastAsia="en-US"/>
              </w:rPr>
            </w:pPr>
            <w:r w:rsidRPr="002B1734">
              <w:rPr>
                <w:szCs w:val="20"/>
                <w:lang w:val="en-US" w:eastAsia="en-US"/>
              </w:rPr>
              <w:t>____________________________________</w:t>
            </w:r>
            <w:r w:rsidRPr="002B1734">
              <w:rPr>
                <w:szCs w:val="20"/>
                <w:lang w:val="en-US" w:eastAsia="en-US"/>
              </w:rPr>
              <w:br/>
            </w:r>
            <w:r w:rsidRPr="002B1734">
              <w:rPr>
                <w:szCs w:val="20"/>
                <w:lang w:eastAsia="en-US"/>
              </w:rPr>
              <w:t xml:space="preserve">          </w:t>
            </w:r>
            <w:r w:rsidR="009B2EA4" w:rsidRPr="002B1734">
              <w:rPr>
                <w:szCs w:val="20"/>
                <w:lang w:eastAsia="en-US"/>
              </w:rPr>
              <w:t xml:space="preserve">                    </w:t>
            </w:r>
            <w:r w:rsidRPr="002B1734">
              <w:rPr>
                <w:sz w:val="20"/>
                <w:szCs w:val="20"/>
                <w:lang w:val="en-US" w:eastAsia="en-US"/>
              </w:rPr>
              <w:t>(наименование организации)</w:t>
            </w:r>
          </w:p>
          <w:p w14:paraId="7A5DA6AB" w14:textId="77777777" w:rsidR="00450E81" w:rsidRPr="002B1734" w:rsidRDefault="00450E81" w:rsidP="0011232C">
            <w:pPr>
              <w:suppressAutoHyphens w:val="0"/>
              <w:overflowPunct w:val="0"/>
              <w:autoSpaceDE w:val="0"/>
              <w:rPr>
                <w:szCs w:val="20"/>
                <w:lang w:val="en-US" w:eastAsia="en-US"/>
              </w:rPr>
            </w:pPr>
          </w:p>
        </w:tc>
      </w:tr>
    </w:tbl>
    <w:p w14:paraId="467DA650" w14:textId="77777777" w:rsidR="00450E81" w:rsidRPr="002B1734" w:rsidRDefault="00450E81" w:rsidP="009B2EA4">
      <w:pPr>
        <w:suppressAutoHyphens w:val="0"/>
        <w:rPr>
          <w:b/>
          <w:sz w:val="26"/>
          <w:szCs w:val="26"/>
          <w:lang w:val="en-US" w:eastAsia="en-US"/>
        </w:rPr>
      </w:pPr>
    </w:p>
    <w:p w14:paraId="5D62141E" w14:textId="059F8133" w:rsidR="00450E81" w:rsidRPr="002B1734" w:rsidRDefault="009B2EA4" w:rsidP="0011232C">
      <w:pPr>
        <w:suppressAutoHyphens w:val="0"/>
        <w:jc w:val="center"/>
        <w:rPr>
          <w:sz w:val="26"/>
          <w:szCs w:val="26"/>
          <w:lang w:eastAsia="en-US"/>
        </w:rPr>
      </w:pPr>
      <w:r w:rsidRPr="002B1734">
        <w:rPr>
          <w:b/>
          <w:sz w:val="26"/>
          <w:szCs w:val="26"/>
          <w:lang w:eastAsia="en-US"/>
        </w:rPr>
        <w:t>Запрос на осмотр Объекта</w:t>
      </w:r>
      <w:r w:rsidR="00450E81" w:rsidRPr="002B1734">
        <w:rPr>
          <w:b/>
          <w:sz w:val="26"/>
          <w:szCs w:val="26"/>
          <w:lang w:eastAsia="en-US"/>
        </w:rPr>
        <w:t xml:space="preserve"> (лота) аукциона</w:t>
      </w:r>
    </w:p>
    <w:p w14:paraId="16AAA090" w14:textId="77777777" w:rsidR="00450E81" w:rsidRPr="002B1734" w:rsidRDefault="00450E81" w:rsidP="0011232C">
      <w:pPr>
        <w:suppressAutoHyphens w:val="0"/>
        <w:ind w:firstLine="708"/>
        <w:jc w:val="both"/>
        <w:rPr>
          <w:szCs w:val="20"/>
          <w:lang w:eastAsia="en-US"/>
        </w:rPr>
      </w:pPr>
    </w:p>
    <w:p w14:paraId="2ADE69BD" w14:textId="6E00550B" w:rsidR="00450E81" w:rsidRPr="002B1734" w:rsidRDefault="00450E81" w:rsidP="0011232C">
      <w:pPr>
        <w:suppressAutoHyphens w:val="0"/>
        <w:jc w:val="both"/>
        <w:rPr>
          <w:szCs w:val="20"/>
          <w:lang w:eastAsia="en-US"/>
        </w:rPr>
      </w:pPr>
      <w:r w:rsidRPr="002B1734">
        <w:rPr>
          <w:szCs w:val="20"/>
          <w:lang w:eastAsia="en-US"/>
        </w:rPr>
        <w:t>Прошу оформи</w:t>
      </w:r>
      <w:r w:rsidR="009B2EA4" w:rsidRPr="002B1734">
        <w:rPr>
          <w:szCs w:val="20"/>
          <w:lang w:eastAsia="en-US"/>
        </w:rPr>
        <w:t>ть документ для осмотра Объекта</w:t>
      </w:r>
      <w:r w:rsidRPr="002B1734">
        <w:rPr>
          <w:szCs w:val="20"/>
          <w:lang w:eastAsia="en-US"/>
        </w:rPr>
        <w:t xml:space="preserve"> (лота) аукциона от «__»________20</w:t>
      </w:r>
      <w:r w:rsidR="009B2EA4" w:rsidRPr="002B1734">
        <w:rPr>
          <w:szCs w:val="20"/>
          <w:lang w:eastAsia="en-US"/>
        </w:rPr>
        <w:t xml:space="preserve"> _</w:t>
      </w:r>
      <w:r w:rsidRPr="002B1734">
        <w:rPr>
          <w:szCs w:val="20"/>
          <w:lang w:eastAsia="en-US"/>
        </w:rPr>
        <w:t>__г.</w:t>
      </w:r>
      <w:r w:rsidR="001602B9">
        <w:rPr>
          <w:szCs w:val="20"/>
          <w:lang w:eastAsia="en-US"/>
        </w:rPr>
        <w:t xml:space="preserve"> № ______</w:t>
      </w:r>
    </w:p>
    <w:p w14:paraId="318B3EB2" w14:textId="77777777" w:rsidR="00450E81" w:rsidRPr="002B1734" w:rsidRDefault="00450E81" w:rsidP="0011232C">
      <w:pPr>
        <w:suppressAutoHyphens w:val="0"/>
        <w:ind w:firstLine="708"/>
        <w:jc w:val="both"/>
        <w:rPr>
          <w:szCs w:val="20"/>
          <w:lang w:eastAsia="en-US"/>
        </w:rPr>
      </w:pPr>
    </w:p>
    <w:p w14:paraId="45F0EDA2" w14:textId="0A2EFC99" w:rsidR="00450E81" w:rsidRPr="002B1734" w:rsidRDefault="00450E81" w:rsidP="0011232C">
      <w:pPr>
        <w:suppressAutoHyphens w:val="0"/>
        <w:jc w:val="both"/>
        <w:rPr>
          <w:szCs w:val="20"/>
          <w:lang w:eastAsia="en-US"/>
        </w:rPr>
      </w:pPr>
      <w:r w:rsidRPr="002B1734">
        <w:rPr>
          <w:szCs w:val="20"/>
          <w:lang w:eastAsia="en-US"/>
        </w:rPr>
        <w:t>Лот №__________, расположенный по адресу: ___________________________________________</w:t>
      </w:r>
      <w:r w:rsidR="009B2EA4" w:rsidRPr="002B1734">
        <w:rPr>
          <w:szCs w:val="20"/>
          <w:lang w:eastAsia="en-US"/>
        </w:rPr>
        <w:t>__</w:t>
      </w:r>
      <w:r w:rsidRPr="002B1734">
        <w:rPr>
          <w:szCs w:val="20"/>
          <w:lang w:eastAsia="en-US"/>
        </w:rPr>
        <w:t xml:space="preserve">, </w:t>
      </w:r>
    </w:p>
    <w:p w14:paraId="46D937D1" w14:textId="77777777" w:rsidR="00450E81" w:rsidRPr="002B1734" w:rsidRDefault="00450E81" w:rsidP="0011232C">
      <w:pPr>
        <w:suppressAutoHyphens w:val="0"/>
        <w:overflowPunct w:val="0"/>
        <w:autoSpaceDE w:val="0"/>
        <w:ind w:firstLine="180"/>
        <w:jc w:val="both"/>
        <w:rPr>
          <w:szCs w:val="20"/>
          <w:lang w:eastAsia="en-US"/>
        </w:rPr>
      </w:pPr>
    </w:p>
    <w:p w14:paraId="163F3035" w14:textId="77777777" w:rsidR="00450E81" w:rsidRPr="002B1734" w:rsidRDefault="00450E81" w:rsidP="0011232C">
      <w:pPr>
        <w:suppressAutoHyphens w:val="0"/>
        <w:jc w:val="both"/>
        <w:rPr>
          <w:szCs w:val="20"/>
          <w:lang w:eastAsia="en-US"/>
        </w:rPr>
      </w:pPr>
      <w:r w:rsidRPr="002B1734">
        <w:rPr>
          <w:szCs w:val="20"/>
          <w:lang w:eastAsia="en-US"/>
        </w:rPr>
        <w:t xml:space="preserve">Уполномоченное лицо на осмотр: </w:t>
      </w:r>
    </w:p>
    <w:p w14:paraId="11292E95" w14:textId="77777777" w:rsidR="00450E81" w:rsidRPr="002B1734" w:rsidRDefault="00450E81" w:rsidP="0011232C">
      <w:pPr>
        <w:suppressAutoHyphens w:val="0"/>
        <w:ind w:hanging="180"/>
        <w:jc w:val="both"/>
        <w:rPr>
          <w:szCs w:val="20"/>
          <w:lang w:eastAsia="en-US"/>
        </w:rPr>
      </w:pPr>
    </w:p>
    <w:p w14:paraId="73ECCEFC" w14:textId="77777777" w:rsidR="00450E81" w:rsidRPr="002B1734" w:rsidRDefault="00450E81" w:rsidP="0011232C">
      <w:pPr>
        <w:suppressAutoHyphens w:val="0"/>
        <w:jc w:val="both"/>
        <w:rPr>
          <w:szCs w:val="20"/>
          <w:lang w:eastAsia="en-US"/>
        </w:rPr>
      </w:pPr>
      <w:r w:rsidRPr="002B1734">
        <w:rPr>
          <w:szCs w:val="20"/>
          <w:lang w:eastAsia="en-US"/>
        </w:rPr>
        <w:t>___________________________________________________________________</w:t>
      </w:r>
    </w:p>
    <w:p w14:paraId="5ECD96FA" w14:textId="77777777" w:rsidR="00450E81" w:rsidRPr="002B1734" w:rsidRDefault="00450E81" w:rsidP="0011232C">
      <w:pPr>
        <w:suppressAutoHyphens w:val="0"/>
        <w:jc w:val="both"/>
        <w:rPr>
          <w:szCs w:val="20"/>
          <w:lang w:eastAsia="en-US"/>
        </w:rPr>
      </w:pPr>
      <w:r w:rsidRPr="002B1734">
        <w:rPr>
          <w:szCs w:val="20"/>
          <w:lang w:eastAsia="en-US"/>
        </w:rPr>
        <w:t>Ф.И.О.</w:t>
      </w:r>
    </w:p>
    <w:p w14:paraId="1025D15C" w14:textId="77777777" w:rsidR="00450E81" w:rsidRPr="002B1734" w:rsidRDefault="00450E81" w:rsidP="0011232C">
      <w:pPr>
        <w:suppressAutoHyphens w:val="0"/>
        <w:autoSpaceDE w:val="0"/>
        <w:rPr>
          <w:szCs w:val="20"/>
          <w:lang w:eastAsia="en-US"/>
        </w:rPr>
      </w:pPr>
    </w:p>
    <w:p w14:paraId="15DD766A" w14:textId="77777777" w:rsidR="00450E81" w:rsidRPr="002B1734" w:rsidRDefault="00450E81" w:rsidP="0011232C">
      <w:pPr>
        <w:suppressAutoHyphens w:val="0"/>
        <w:autoSpaceDE w:val="0"/>
        <w:rPr>
          <w:szCs w:val="20"/>
          <w:lang w:eastAsia="en-US"/>
        </w:rPr>
      </w:pPr>
      <w:r w:rsidRPr="002B1734">
        <w:rPr>
          <w:szCs w:val="20"/>
          <w:lang w:eastAsia="en-US"/>
        </w:rPr>
        <w:t>Контактные телефоны:________________________</w:t>
      </w:r>
    </w:p>
    <w:p w14:paraId="6C1478A0" w14:textId="77777777" w:rsidR="00450E81" w:rsidRPr="002B1734" w:rsidRDefault="00450E81" w:rsidP="0011232C">
      <w:pPr>
        <w:suppressAutoHyphens w:val="0"/>
        <w:jc w:val="both"/>
        <w:rPr>
          <w:szCs w:val="20"/>
          <w:lang w:eastAsia="en-US"/>
        </w:rPr>
      </w:pPr>
    </w:p>
    <w:p w14:paraId="68649433" w14:textId="77777777" w:rsidR="00450E81" w:rsidRPr="002B1734" w:rsidRDefault="00450E81" w:rsidP="0011232C">
      <w:pPr>
        <w:suppressAutoHyphens w:val="0"/>
        <w:jc w:val="both"/>
        <w:rPr>
          <w:szCs w:val="20"/>
          <w:lang w:eastAsia="en-US"/>
        </w:rPr>
      </w:pPr>
    </w:p>
    <w:p w14:paraId="75964EF4" w14:textId="77777777" w:rsidR="00450E81" w:rsidRPr="002B1734" w:rsidRDefault="00450E81" w:rsidP="0011232C">
      <w:pPr>
        <w:suppressAutoHyphens w:val="0"/>
        <w:jc w:val="both"/>
        <w:rPr>
          <w:szCs w:val="20"/>
          <w:lang w:eastAsia="en-US"/>
        </w:rPr>
      </w:pPr>
      <w:r w:rsidRPr="002B1734">
        <w:rPr>
          <w:szCs w:val="20"/>
          <w:lang w:eastAsia="en-US"/>
        </w:rPr>
        <w:t>Для юридических лиц:</w:t>
      </w:r>
    </w:p>
    <w:p w14:paraId="225FCC18" w14:textId="77777777" w:rsidR="00450E81" w:rsidRPr="002B1734" w:rsidRDefault="00450E81" w:rsidP="0011232C">
      <w:pPr>
        <w:suppressAutoHyphens w:val="0"/>
        <w:jc w:val="both"/>
        <w:rPr>
          <w:szCs w:val="20"/>
          <w:lang w:eastAsia="en-US"/>
        </w:rPr>
      </w:pPr>
      <w:r w:rsidRPr="002B1734">
        <w:rPr>
          <w:szCs w:val="20"/>
          <w:lang w:eastAsia="en-US"/>
        </w:rPr>
        <w:t>Руководитель</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 xml:space="preserve"> </w:t>
      </w:r>
      <w:r w:rsidRPr="002B1734">
        <w:rPr>
          <w:szCs w:val="20"/>
          <w:lang w:eastAsia="en-US"/>
        </w:rPr>
        <w:tab/>
      </w:r>
      <w:r w:rsidRPr="002B1734">
        <w:rPr>
          <w:szCs w:val="20"/>
          <w:lang w:eastAsia="en-US"/>
        </w:rPr>
        <w:tab/>
        <w:t xml:space="preserve">Ф.И.О. </w:t>
      </w:r>
    </w:p>
    <w:p w14:paraId="50258C76"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4B8A593E" w14:textId="77777777" w:rsidR="00450E81" w:rsidRPr="002B1734" w:rsidRDefault="00450E81" w:rsidP="0011232C">
      <w:pPr>
        <w:suppressAutoHyphens w:val="0"/>
        <w:ind w:hanging="180"/>
        <w:jc w:val="both"/>
        <w:rPr>
          <w:szCs w:val="20"/>
          <w:lang w:eastAsia="en-US"/>
        </w:rPr>
      </w:pPr>
    </w:p>
    <w:p w14:paraId="158E7937" w14:textId="77777777" w:rsidR="00450E81" w:rsidRPr="002B1734" w:rsidRDefault="00450E81" w:rsidP="0011232C">
      <w:pPr>
        <w:suppressAutoHyphens w:val="0"/>
        <w:ind w:hanging="180"/>
        <w:jc w:val="both"/>
        <w:rPr>
          <w:szCs w:val="20"/>
          <w:lang w:eastAsia="en-US"/>
        </w:rPr>
      </w:pPr>
    </w:p>
    <w:p w14:paraId="15CCF6B8" w14:textId="77777777" w:rsidR="00450E81" w:rsidRPr="002B1734" w:rsidRDefault="00450E81" w:rsidP="0011232C">
      <w:pPr>
        <w:suppressAutoHyphens w:val="0"/>
        <w:jc w:val="both"/>
        <w:rPr>
          <w:szCs w:val="20"/>
          <w:lang w:eastAsia="en-US"/>
        </w:rPr>
      </w:pPr>
      <w:r w:rsidRPr="002B1734">
        <w:rPr>
          <w:szCs w:val="20"/>
          <w:lang w:eastAsia="en-US"/>
        </w:rPr>
        <w:t>Для индивидуальных предпринимателей:</w:t>
      </w:r>
    </w:p>
    <w:p w14:paraId="7321AC1C" w14:textId="77777777" w:rsidR="00450E81" w:rsidRPr="002B1734" w:rsidRDefault="00450E81" w:rsidP="0011232C">
      <w:pPr>
        <w:suppressAutoHyphens w:val="0"/>
        <w:jc w:val="both"/>
        <w:rPr>
          <w:szCs w:val="20"/>
          <w:lang w:eastAsia="en-US"/>
        </w:rPr>
      </w:pPr>
      <w:r w:rsidRPr="002B1734">
        <w:rPr>
          <w:szCs w:val="20"/>
          <w:lang w:eastAsia="en-US"/>
        </w:rPr>
        <w:t>Индивидуальный предприниматель</w:t>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 xml:space="preserve">Ф.И.О. </w:t>
      </w:r>
    </w:p>
    <w:p w14:paraId="6DD4A202"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1158200A" w14:textId="77777777" w:rsidR="00450E81" w:rsidRPr="002B1734" w:rsidRDefault="00450E81" w:rsidP="0011232C">
      <w:pPr>
        <w:suppressAutoHyphens w:val="0"/>
        <w:jc w:val="both"/>
        <w:rPr>
          <w:szCs w:val="20"/>
          <w:lang w:eastAsia="en-US"/>
        </w:rPr>
      </w:pPr>
    </w:p>
    <w:p w14:paraId="7CD1D61A" w14:textId="77777777" w:rsidR="00450E81" w:rsidRPr="002B1734" w:rsidRDefault="00450E81" w:rsidP="0011232C">
      <w:pPr>
        <w:suppressAutoHyphens w:val="0"/>
        <w:jc w:val="both"/>
        <w:rPr>
          <w:szCs w:val="20"/>
          <w:lang w:eastAsia="en-US"/>
        </w:rPr>
      </w:pPr>
    </w:p>
    <w:p w14:paraId="190FA5AC" w14:textId="77777777" w:rsidR="00450E81" w:rsidRPr="002B1734" w:rsidRDefault="00450E81" w:rsidP="0011232C">
      <w:pPr>
        <w:suppressAutoHyphens w:val="0"/>
        <w:jc w:val="both"/>
        <w:rPr>
          <w:szCs w:val="20"/>
          <w:u w:val="single"/>
          <w:lang w:eastAsia="en-US"/>
        </w:rPr>
      </w:pPr>
      <w:r w:rsidRPr="002B1734">
        <w:rPr>
          <w:szCs w:val="20"/>
          <w:lang w:eastAsia="en-US"/>
        </w:rPr>
        <w:t>Для физических лиц:</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Ф.И.О.</w:t>
      </w:r>
    </w:p>
    <w:p w14:paraId="390998DB" w14:textId="1BCF4361" w:rsidR="00324254" w:rsidRPr="00670216" w:rsidRDefault="0039667F" w:rsidP="00324254">
      <w:pPr>
        <w:pStyle w:val="2"/>
        <w:numPr>
          <w:ilvl w:val="0"/>
          <w:numId w:val="0"/>
        </w:numPr>
        <w:spacing w:before="0" w:after="0"/>
        <w:jc w:val="right"/>
        <w:rPr>
          <w:rFonts w:ascii="Times New Roman" w:hAnsi="Times New Roman"/>
          <w:i w:val="0"/>
          <w:sz w:val="26"/>
          <w:szCs w:val="26"/>
          <w:lang w:val="ru-RU"/>
        </w:rPr>
      </w:pPr>
      <w:r w:rsidRPr="002B1734">
        <w:rPr>
          <w:b w:val="0"/>
          <w:sz w:val="26"/>
          <w:szCs w:val="26"/>
        </w:rPr>
        <w:br w:type="page"/>
      </w:r>
      <w:bookmarkStart w:id="126" w:name="_Toc479691601"/>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9</w:t>
      </w:r>
      <w:bookmarkEnd w:id="126"/>
    </w:p>
    <w:p w14:paraId="4039E353" w14:textId="77777777" w:rsidR="00324254" w:rsidRPr="002B1734" w:rsidRDefault="00324254" w:rsidP="00EF6708">
      <w:pPr>
        <w:rPr>
          <w:b/>
        </w:rPr>
      </w:pPr>
      <w:permStart w:id="1874551333" w:edGrp="everyone"/>
    </w:p>
    <w:p w14:paraId="77DCC019" w14:textId="71C6A1D1" w:rsidR="00792ADB" w:rsidRDefault="00792ADB" w:rsidP="00F66E68">
      <w:pPr>
        <w:jc w:val="right"/>
        <w:rPr>
          <w:vertAlign w:val="superscript"/>
        </w:rPr>
      </w:pPr>
      <w:r w:rsidRPr="002B1734">
        <w:rPr>
          <w:b/>
        </w:rPr>
        <w:t>Проект договора аренды</w:t>
      </w:r>
      <w:r w:rsidR="00840CD8" w:rsidRPr="002B1734">
        <w:rPr>
          <w:b/>
        </w:rPr>
        <w:t xml:space="preserve"> земельного участка</w:t>
      </w:r>
    </w:p>
    <w:p w14:paraId="4307CF7A" w14:textId="4D1196FD" w:rsidR="00F66E68" w:rsidRDefault="00F66E68" w:rsidP="0011232C">
      <w:pPr>
        <w:jc w:val="center"/>
        <w:rPr>
          <w:vertAlign w:val="superscript"/>
        </w:rPr>
      </w:pPr>
    </w:p>
    <w:p w14:paraId="79027AE6" w14:textId="77777777" w:rsidR="0067687C" w:rsidRPr="00407367" w:rsidRDefault="0067687C" w:rsidP="0067687C">
      <w:pPr>
        <w:pStyle w:val="afff3"/>
        <w:jc w:val="center"/>
        <w:rPr>
          <w:b/>
          <w:lang w:bidi="ru-RU"/>
        </w:rPr>
      </w:pPr>
      <w:r w:rsidRPr="00407367">
        <w:rPr>
          <w:b/>
          <w:lang w:bidi="ru-RU"/>
        </w:rPr>
        <w:t>ДОГОВОР</w:t>
      </w:r>
    </w:p>
    <w:p w14:paraId="6F31CA21" w14:textId="77777777" w:rsidR="0067687C" w:rsidRPr="00407367" w:rsidRDefault="0067687C" w:rsidP="0067687C">
      <w:pPr>
        <w:pStyle w:val="afff3"/>
        <w:jc w:val="center"/>
        <w:rPr>
          <w:b/>
          <w:lang w:bidi="ru-RU"/>
        </w:rPr>
      </w:pPr>
      <w:r w:rsidRPr="00407367">
        <w:rPr>
          <w:b/>
          <w:lang w:bidi="ru-RU"/>
        </w:rPr>
        <w:t>аренды земельного участка,</w:t>
      </w:r>
    </w:p>
    <w:p w14:paraId="64244880" w14:textId="77777777" w:rsidR="0067687C" w:rsidRPr="00407367" w:rsidRDefault="0067687C" w:rsidP="0067687C">
      <w:pPr>
        <w:pStyle w:val="afff3"/>
        <w:jc w:val="center"/>
        <w:rPr>
          <w:b/>
          <w:lang w:bidi="ru-RU"/>
        </w:rPr>
      </w:pPr>
      <w:r w:rsidRPr="00407367">
        <w:rPr>
          <w:b/>
          <w:lang w:bidi="ru-RU"/>
        </w:rPr>
        <w:t>заключаемого по результатам проведения торгов № _______-д</w:t>
      </w:r>
    </w:p>
    <w:p w14:paraId="5EFE41B9" w14:textId="77777777" w:rsidR="0067687C" w:rsidRDefault="0067687C" w:rsidP="0067687C">
      <w:pPr>
        <w:widowControl w:val="0"/>
        <w:spacing w:after="185" w:line="220" w:lineRule="exact"/>
        <w:jc w:val="center"/>
        <w:rPr>
          <w:rFonts w:ascii="Arial Unicode MS" w:eastAsia="Arial Unicode MS" w:hAnsi="Arial Unicode MS" w:cs="Arial Unicode MS"/>
          <w:color w:val="000000"/>
          <w:lang w:eastAsia="ru-RU" w:bidi="ru-RU"/>
        </w:rPr>
      </w:pPr>
    </w:p>
    <w:p w14:paraId="5B2C2D46" w14:textId="77777777" w:rsidR="0067687C" w:rsidRPr="00407367" w:rsidRDefault="0067687C" w:rsidP="0067687C">
      <w:pPr>
        <w:widowControl w:val="0"/>
        <w:spacing w:after="185" w:line="220" w:lineRule="exact"/>
        <w:ind w:left="-426"/>
        <w:jc w:val="center"/>
        <w:rPr>
          <w:rFonts w:ascii="Arial Unicode MS" w:eastAsia="Arial Unicode MS" w:hAnsi="Arial Unicode MS" w:cs="Arial Unicode MS"/>
          <w:b/>
          <w:color w:val="000000"/>
          <w:lang w:eastAsia="ru-RU" w:bidi="ru-RU"/>
        </w:rPr>
      </w:pPr>
      <w:r w:rsidRPr="00407367">
        <w:rPr>
          <w:b/>
        </w:rPr>
        <w:t>город Дмитров</w:t>
      </w:r>
      <w:r w:rsidRPr="00407367">
        <w:rPr>
          <w:b/>
        </w:rPr>
        <w:tab/>
        <w:t xml:space="preserve">                                                                                               </w:t>
      </w:r>
      <w:proofErr w:type="gramStart"/>
      <w:r w:rsidRPr="00407367">
        <w:rPr>
          <w:b/>
        </w:rPr>
        <w:t xml:space="preserve">   «</w:t>
      </w:r>
      <w:proofErr w:type="gramEnd"/>
      <w:r w:rsidRPr="00407367">
        <w:rPr>
          <w:b/>
        </w:rPr>
        <w:t>___»__________20__г.</w:t>
      </w:r>
    </w:p>
    <w:p w14:paraId="48D1B2D1" w14:textId="77777777" w:rsidR="0067687C" w:rsidRDefault="0067687C" w:rsidP="0067687C">
      <w:pPr>
        <w:widowControl w:val="0"/>
        <w:ind w:left="102" w:right="166" w:firstLine="566"/>
        <w:jc w:val="both"/>
      </w:pPr>
    </w:p>
    <w:p w14:paraId="2FC5D458" w14:textId="77777777" w:rsidR="0067687C" w:rsidRPr="00B16821" w:rsidRDefault="0067687C" w:rsidP="0067687C">
      <w:pPr>
        <w:widowControl w:val="0"/>
        <w:ind w:left="-284" w:right="166" w:firstLine="566"/>
        <w:jc w:val="both"/>
      </w:pPr>
      <w:r w:rsidRPr="00B16821">
        <w:t xml:space="preserve">Администрация Дмитровского муниципального района Московской  области, (свидетельство о государственной регистрации Устава муниципального образования № </w:t>
      </w:r>
      <w:r w:rsidRPr="00B16821">
        <w:rPr>
          <w:lang w:val="en-US"/>
        </w:rPr>
        <w:t>RU</w:t>
      </w:r>
      <w:r w:rsidRPr="00B16821">
        <w:t>505200002006001, выдано Главным управлением Министерства юстиции РФ по Центральному федеральному округу 13.02.2006г., № свидетельства 003625, свидетельство о внесении записи в Единый государственный реестр юридических лиц за основным государственным регистрационным номером 1035001600171, выдано Инспекцией Федеральной налоговой службы по г. Дмитрову Московской области 17 января 2006 года, серия свидетельства 50 № 009992004</w:t>
      </w:r>
      <w:r>
        <w:t>)</w:t>
      </w:r>
      <w:r w:rsidRPr="00B16821">
        <w:t xml:space="preserve">, </w:t>
      </w:r>
      <w:r w:rsidRPr="006B2ACB">
        <w:t>ИНН 5007007212, КПП 500701001</w:t>
      </w:r>
      <w:r>
        <w:t xml:space="preserve">, </w:t>
      </w:r>
      <w:r w:rsidRPr="00B16821">
        <w:rPr>
          <w:spacing w:val="-14"/>
        </w:rPr>
        <w:t xml:space="preserve">именуемая </w:t>
      </w:r>
      <w:r w:rsidRPr="00B16821">
        <w:t xml:space="preserve">в </w:t>
      </w:r>
      <w:r w:rsidRPr="00B16821">
        <w:rPr>
          <w:spacing w:val="-15"/>
        </w:rPr>
        <w:t xml:space="preserve">дальнейшем </w:t>
      </w:r>
      <w:r w:rsidRPr="00B16821">
        <w:rPr>
          <w:b/>
          <w:spacing w:val="-15"/>
        </w:rPr>
        <w:t xml:space="preserve">«Арендодатель», </w:t>
      </w:r>
      <w:r w:rsidRPr="00815C02">
        <w:t xml:space="preserve">в лице Председателя Комитета по управлению муниципальным имуществом Дмитровского муниципального района Московской области </w:t>
      </w:r>
      <w:r w:rsidRPr="006C49D4">
        <w:rPr>
          <w:b/>
        </w:rPr>
        <w:t>Куракиной Галины Валентиновны</w:t>
      </w:r>
      <w:r w:rsidRPr="00815C02">
        <w:t>,  действующей на основании Доверенности, удостоверенной нотариусом Дмитровского нотариального округа Московской области Тягло Л.В., 01.11.2017 г. (зарегистрировано в реестре за № 1 - 4218)</w:t>
      </w:r>
      <w:r w:rsidRPr="00B16821">
        <w:rPr>
          <w:spacing w:val="-10"/>
        </w:rPr>
        <w:t>,</w:t>
      </w:r>
      <w:r w:rsidRPr="00B16821">
        <w:rPr>
          <w:spacing w:val="-14"/>
        </w:rPr>
        <w:t xml:space="preserve"> </w:t>
      </w:r>
      <w:r w:rsidRPr="00B16821">
        <w:t>с</w:t>
      </w:r>
      <w:r w:rsidRPr="00B16821">
        <w:rPr>
          <w:spacing w:val="-14"/>
        </w:rPr>
        <w:t xml:space="preserve"> </w:t>
      </w:r>
      <w:r w:rsidRPr="00B16821">
        <w:rPr>
          <w:spacing w:val="-9"/>
        </w:rPr>
        <w:t xml:space="preserve">одной </w:t>
      </w:r>
      <w:r w:rsidRPr="00B16821">
        <w:rPr>
          <w:spacing w:val="-8"/>
        </w:rPr>
        <w:t>стороны,</w:t>
      </w:r>
      <w:r w:rsidRPr="00B16821">
        <w:rPr>
          <w:spacing w:val="-11"/>
        </w:rPr>
        <w:t xml:space="preserve"> </w:t>
      </w:r>
      <w:r w:rsidRPr="00B16821">
        <w:t>и</w:t>
      </w:r>
    </w:p>
    <w:p w14:paraId="536FF455" w14:textId="77777777" w:rsidR="0067687C" w:rsidRDefault="0067687C" w:rsidP="0067687C">
      <w:pPr>
        <w:widowControl w:val="0"/>
        <w:tabs>
          <w:tab w:val="left" w:pos="6846"/>
          <w:tab w:val="left" w:pos="8173"/>
        </w:tabs>
        <w:spacing w:before="1"/>
        <w:ind w:left="-284" w:right="185" w:firstLine="566"/>
        <w:jc w:val="both"/>
        <w:rPr>
          <w:spacing w:val="-10"/>
        </w:rPr>
      </w:pPr>
      <w:r w:rsidRPr="00B16821">
        <w:rPr>
          <w:u w:val="single"/>
        </w:rPr>
        <w:t xml:space="preserve"> </w:t>
      </w:r>
      <w:r>
        <w:t>____________________________________________________________________________________</w:t>
      </w:r>
      <w:r w:rsidRPr="00B16821">
        <w:t xml:space="preserve">, с </w:t>
      </w:r>
      <w:r w:rsidRPr="00B16821">
        <w:rPr>
          <w:spacing w:val="-12"/>
        </w:rPr>
        <w:t xml:space="preserve">другой </w:t>
      </w:r>
      <w:r w:rsidRPr="00B16821">
        <w:rPr>
          <w:spacing w:val="-13"/>
        </w:rPr>
        <w:t xml:space="preserve">стороны, </w:t>
      </w:r>
      <w:r w:rsidRPr="00B16821">
        <w:rPr>
          <w:spacing w:val="-7"/>
        </w:rPr>
        <w:t xml:space="preserve">на </w:t>
      </w:r>
      <w:r w:rsidRPr="00B16821">
        <w:rPr>
          <w:spacing w:val="-13"/>
        </w:rPr>
        <w:t xml:space="preserve">основании результатов </w:t>
      </w:r>
      <w:r w:rsidRPr="00B16821">
        <w:rPr>
          <w:spacing w:val="-12"/>
        </w:rPr>
        <w:t xml:space="preserve">аукциона </w:t>
      </w:r>
      <w:r w:rsidRPr="00B16821">
        <w:rPr>
          <w:spacing w:val="-7"/>
        </w:rPr>
        <w:t xml:space="preserve">на </w:t>
      </w:r>
      <w:r w:rsidRPr="00B16821">
        <w:rPr>
          <w:spacing w:val="-12"/>
        </w:rPr>
        <w:t xml:space="preserve">право </w:t>
      </w:r>
      <w:r w:rsidRPr="00B16821">
        <w:rPr>
          <w:spacing w:val="-13"/>
        </w:rPr>
        <w:t xml:space="preserve">заключения договора </w:t>
      </w:r>
      <w:r w:rsidRPr="00B16821">
        <w:rPr>
          <w:spacing w:val="-12"/>
        </w:rPr>
        <w:t xml:space="preserve">аренды </w:t>
      </w:r>
      <w:r w:rsidRPr="00B16821">
        <w:rPr>
          <w:spacing w:val="-13"/>
        </w:rPr>
        <w:t xml:space="preserve">земельного </w:t>
      </w:r>
      <w:r w:rsidRPr="00B16821">
        <w:rPr>
          <w:spacing w:val="-12"/>
        </w:rPr>
        <w:t xml:space="preserve">участка </w:t>
      </w:r>
      <w:r w:rsidRPr="00B16821">
        <w:rPr>
          <w:b/>
          <w:spacing w:val="-8"/>
        </w:rPr>
        <w:t xml:space="preserve">(Протокол </w:t>
      </w:r>
      <w:r w:rsidRPr="00B16821">
        <w:rPr>
          <w:b/>
        </w:rPr>
        <w:t>№</w:t>
      </w:r>
      <w:r w:rsidRPr="00B16821">
        <w:rPr>
          <w:b/>
          <w:spacing w:val="-33"/>
        </w:rPr>
        <w:t xml:space="preserve"> </w:t>
      </w:r>
      <w:r>
        <w:rPr>
          <w:b/>
          <w:spacing w:val="-6"/>
        </w:rPr>
        <w:t>___</w:t>
      </w:r>
      <w:r w:rsidRPr="00B16821">
        <w:rPr>
          <w:b/>
          <w:spacing w:val="-15"/>
        </w:rPr>
        <w:t xml:space="preserve"> </w:t>
      </w:r>
      <w:r w:rsidRPr="00B16821">
        <w:rPr>
          <w:b/>
          <w:spacing w:val="-5"/>
        </w:rPr>
        <w:t>от</w:t>
      </w:r>
      <w:r w:rsidRPr="00B16821">
        <w:rPr>
          <w:spacing w:val="-5"/>
          <w:u w:val="single"/>
        </w:rPr>
        <w:t xml:space="preserve"> </w:t>
      </w:r>
      <w:r w:rsidRPr="00B16821">
        <w:rPr>
          <w:spacing w:val="-5"/>
          <w:u w:val="single"/>
        </w:rPr>
        <w:tab/>
      </w:r>
      <w:r w:rsidRPr="00B16821">
        <w:rPr>
          <w:b/>
          <w:spacing w:val="-7"/>
        </w:rPr>
        <w:t>20</w:t>
      </w:r>
      <w:r>
        <w:rPr>
          <w:b/>
          <w:spacing w:val="-7"/>
        </w:rPr>
        <w:t>___</w:t>
      </w:r>
      <w:r w:rsidRPr="00B16821">
        <w:rPr>
          <w:b/>
          <w:spacing w:val="-6"/>
        </w:rPr>
        <w:t xml:space="preserve">г.) </w:t>
      </w:r>
      <w:r w:rsidRPr="00B16821">
        <w:rPr>
          <w:spacing w:val="-13"/>
        </w:rPr>
        <w:t>заключили настоящий</w:t>
      </w:r>
      <w:r w:rsidRPr="00B16821">
        <w:rPr>
          <w:spacing w:val="-3"/>
        </w:rPr>
        <w:t xml:space="preserve"> </w:t>
      </w:r>
      <w:r w:rsidRPr="00B16821">
        <w:rPr>
          <w:spacing w:val="-10"/>
        </w:rPr>
        <w:t>Договор о следующем.</w:t>
      </w:r>
    </w:p>
    <w:p w14:paraId="08FD3BD8" w14:textId="77777777" w:rsidR="0067687C" w:rsidRPr="00B16821" w:rsidRDefault="0067687C" w:rsidP="0067687C">
      <w:pPr>
        <w:widowControl w:val="0"/>
        <w:tabs>
          <w:tab w:val="left" w:pos="6846"/>
          <w:tab w:val="left" w:pos="8173"/>
        </w:tabs>
        <w:spacing w:before="1"/>
        <w:ind w:left="-284" w:right="185" w:firstLine="566"/>
        <w:jc w:val="both"/>
      </w:pPr>
    </w:p>
    <w:p w14:paraId="75ED9493" w14:textId="77777777" w:rsidR="0067687C" w:rsidRPr="00407367" w:rsidRDefault="0067687C" w:rsidP="0067687C">
      <w:pPr>
        <w:widowControl w:val="0"/>
        <w:spacing w:line="220" w:lineRule="exact"/>
        <w:ind w:left="-284"/>
        <w:jc w:val="center"/>
        <w:rPr>
          <w:rFonts w:eastAsia="Arial Unicode MS"/>
          <w:b/>
          <w:color w:val="000000"/>
          <w:lang w:eastAsia="ru-RU" w:bidi="ru-RU"/>
        </w:rPr>
      </w:pPr>
      <w:r w:rsidRPr="00407367">
        <w:rPr>
          <w:rFonts w:eastAsia="Arial Unicode MS"/>
          <w:b/>
          <w:color w:val="000000"/>
          <w:lang w:eastAsia="ru-RU" w:bidi="ru-RU"/>
        </w:rPr>
        <w:t>I. Предмет и цель договора</w:t>
      </w:r>
    </w:p>
    <w:p w14:paraId="3669B3B4" w14:textId="3A7A641F" w:rsidR="0067687C" w:rsidRPr="00B16821" w:rsidRDefault="0067687C" w:rsidP="0067687C">
      <w:pPr>
        <w:widowControl w:val="0"/>
        <w:tabs>
          <w:tab w:val="left" w:pos="-284"/>
        </w:tabs>
        <w:suppressAutoHyphens w:val="0"/>
        <w:spacing w:line="270" w:lineRule="exact"/>
        <w:ind w:left="-284"/>
        <w:jc w:val="both"/>
        <w:rPr>
          <w:rFonts w:eastAsia="Arial Unicode MS"/>
          <w:color w:val="000000"/>
          <w:lang w:eastAsia="ru-RU" w:bidi="ru-RU"/>
        </w:rPr>
      </w:pPr>
      <w:r>
        <w:rPr>
          <w:rFonts w:eastAsia="Arial Unicode MS"/>
          <w:color w:val="000000"/>
          <w:lang w:eastAsia="ru-RU" w:bidi="ru-RU"/>
        </w:rPr>
        <w:t xml:space="preserve">1.1. </w:t>
      </w:r>
      <w:r w:rsidRPr="00B16821">
        <w:rPr>
          <w:rFonts w:eastAsia="Arial Unicode MS"/>
          <w:color w:val="000000"/>
          <w:lang w:eastAsia="ru-RU" w:bidi="ru-RU"/>
        </w:rPr>
        <w:t xml:space="preserve">Арендодатель обязуется предоставить Арендатору за плату во временное владение </w:t>
      </w:r>
      <w:r>
        <w:rPr>
          <w:rFonts w:eastAsia="Arial Unicode MS"/>
          <w:color w:val="000000"/>
          <w:lang w:eastAsia="ru-RU" w:bidi="ru-RU"/>
        </w:rPr>
        <w:t xml:space="preserve">и </w:t>
      </w:r>
      <w:r w:rsidRPr="00B16821">
        <w:rPr>
          <w:rFonts w:eastAsia="Arial Unicode MS"/>
          <w:color w:val="000000"/>
          <w:lang w:eastAsia="ru-RU" w:bidi="ru-RU"/>
        </w:rPr>
        <w:t xml:space="preserve">использование земельный участок площадью </w:t>
      </w:r>
      <w:r>
        <w:rPr>
          <w:rFonts w:eastAsia="Arial Unicode MS"/>
          <w:b/>
          <w:color w:val="000000"/>
          <w:lang w:eastAsia="ru-RU" w:bidi="ru-RU"/>
        </w:rPr>
        <w:t>35082</w:t>
      </w:r>
      <w:r w:rsidR="00E3411D">
        <w:rPr>
          <w:rFonts w:eastAsia="Arial Unicode MS"/>
          <w:b/>
          <w:color w:val="000000"/>
          <w:lang w:eastAsia="ru-RU" w:bidi="ru-RU"/>
        </w:rPr>
        <w:t xml:space="preserve"> </w:t>
      </w:r>
      <w:proofErr w:type="spellStart"/>
      <w:r w:rsidRPr="00407367">
        <w:rPr>
          <w:rFonts w:eastAsia="Arial Unicode MS"/>
          <w:b/>
          <w:color w:val="000000"/>
          <w:lang w:eastAsia="ru-RU" w:bidi="ru-RU"/>
        </w:rPr>
        <w:t>кв.м</w:t>
      </w:r>
      <w:proofErr w:type="spellEnd"/>
      <w:r w:rsidRPr="00B16821">
        <w:rPr>
          <w:rFonts w:eastAsia="Arial Unicode MS"/>
          <w:color w:val="000000"/>
          <w:lang w:eastAsia="ru-RU" w:bidi="ru-RU"/>
        </w:rPr>
        <w:t xml:space="preserve">., с кадастровым номером </w:t>
      </w:r>
      <w:r w:rsidRPr="00407367">
        <w:rPr>
          <w:rFonts w:eastAsia="Arial Unicode MS"/>
          <w:b/>
          <w:color w:val="000000"/>
          <w:lang w:eastAsia="ru-RU" w:bidi="ru-RU"/>
        </w:rPr>
        <w:t>50:04:</w:t>
      </w:r>
      <w:r>
        <w:rPr>
          <w:rFonts w:eastAsia="Arial Unicode MS"/>
          <w:b/>
          <w:color w:val="000000"/>
          <w:lang w:eastAsia="ru-RU" w:bidi="ru-RU"/>
        </w:rPr>
        <w:t>0220401</w:t>
      </w:r>
      <w:r w:rsidRPr="00407367">
        <w:rPr>
          <w:rFonts w:eastAsia="Arial Unicode MS"/>
          <w:b/>
          <w:color w:val="000000"/>
          <w:lang w:eastAsia="ru-RU" w:bidi="ru-RU"/>
        </w:rPr>
        <w:t>:</w:t>
      </w:r>
      <w:r>
        <w:rPr>
          <w:rFonts w:eastAsia="Arial Unicode MS"/>
          <w:b/>
          <w:color w:val="000000"/>
          <w:lang w:eastAsia="ru-RU" w:bidi="ru-RU"/>
        </w:rPr>
        <w:t>5034</w:t>
      </w:r>
      <w:r w:rsidRPr="00B16821">
        <w:rPr>
          <w:rFonts w:eastAsia="Arial Unicode MS"/>
          <w:color w:val="000000"/>
          <w:lang w:eastAsia="ru-RU" w:bidi="ru-RU"/>
        </w:rPr>
        <w:t>,</w:t>
      </w:r>
      <w:r>
        <w:rPr>
          <w:rFonts w:eastAsia="Arial Unicode MS"/>
          <w:color w:val="000000"/>
          <w:lang w:eastAsia="ru-RU" w:bidi="ru-RU"/>
        </w:rPr>
        <w:t xml:space="preserve"> </w:t>
      </w:r>
      <w:r w:rsidRPr="00B16821">
        <w:rPr>
          <w:rFonts w:eastAsia="Arial Unicode MS"/>
          <w:color w:val="000000"/>
          <w:lang w:eastAsia="ru-RU" w:bidi="ru-RU"/>
        </w:rPr>
        <w:t>категория земель</w:t>
      </w:r>
      <w:r>
        <w:rPr>
          <w:rFonts w:eastAsia="Arial Unicode MS"/>
          <w:color w:val="000000"/>
          <w:lang w:eastAsia="ru-RU" w:bidi="ru-RU"/>
        </w:rPr>
        <w:t xml:space="preserve"> - </w:t>
      </w:r>
      <w:r w:rsidRPr="00407367">
        <w:rPr>
          <w:rFonts w:eastAsia="Arial Unicode MS"/>
          <w:b/>
          <w:color w:val="000000"/>
          <w:lang w:eastAsia="ru-RU" w:bidi="ru-RU"/>
        </w:rPr>
        <w:t xml:space="preserve">земли </w:t>
      </w:r>
      <w:r>
        <w:rPr>
          <w:rFonts w:eastAsia="Arial Unicode MS"/>
          <w:b/>
          <w:color w:val="000000"/>
          <w:lang w:eastAsia="ru-RU" w:bidi="ru-RU"/>
        </w:rPr>
        <w:t>сельскохозяйственного назначения</w:t>
      </w:r>
      <w:r>
        <w:rPr>
          <w:rFonts w:eastAsia="Arial Unicode MS"/>
          <w:color w:val="000000"/>
          <w:lang w:eastAsia="ru-RU" w:bidi="ru-RU"/>
        </w:rPr>
        <w:t xml:space="preserve">, </w:t>
      </w:r>
      <w:r w:rsidRPr="00B16821">
        <w:rPr>
          <w:rFonts w:eastAsia="Arial Unicode MS"/>
          <w:color w:val="000000"/>
          <w:lang w:eastAsia="ru-RU" w:bidi="ru-RU"/>
        </w:rPr>
        <w:t>с видом разрешенного использования</w:t>
      </w:r>
      <w:r>
        <w:rPr>
          <w:rFonts w:eastAsia="Arial Unicode MS"/>
          <w:color w:val="000000"/>
          <w:lang w:eastAsia="ru-RU" w:bidi="ru-RU"/>
        </w:rPr>
        <w:t xml:space="preserve">: </w:t>
      </w:r>
      <w:r>
        <w:rPr>
          <w:rFonts w:eastAsia="Arial Unicode MS"/>
          <w:b/>
          <w:color w:val="000000"/>
          <w:lang w:eastAsia="ru-RU" w:bidi="ru-RU"/>
        </w:rPr>
        <w:t>овощеводство</w:t>
      </w:r>
      <w:r w:rsidRPr="00B16821">
        <w:rPr>
          <w:rFonts w:eastAsia="Arial Unicode MS"/>
          <w:color w:val="000000"/>
          <w:lang w:eastAsia="ru-RU" w:bidi="ru-RU"/>
        </w:rPr>
        <w:t>, расположенный по адресу:</w:t>
      </w:r>
      <w:r w:rsidRPr="00407367">
        <w:rPr>
          <w:rFonts w:eastAsia="Arial Unicode MS"/>
          <w:b/>
          <w:color w:val="000000"/>
          <w:lang w:eastAsia="ru-RU" w:bidi="ru-RU"/>
        </w:rPr>
        <w:t xml:space="preserve"> Московская область, Дмитровский район, </w:t>
      </w:r>
      <w:r>
        <w:rPr>
          <w:rFonts w:eastAsia="Arial Unicode MS"/>
          <w:b/>
          <w:color w:val="000000"/>
          <w:lang w:eastAsia="ru-RU" w:bidi="ru-RU"/>
        </w:rPr>
        <w:t xml:space="preserve">городское поселение Дмитров, в районе села </w:t>
      </w:r>
      <w:proofErr w:type="spellStart"/>
      <w:r>
        <w:rPr>
          <w:rFonts w:eastAsia="Arial Unicode MS"/>
          <w:b/>
          <w:color w:val="000000"/>
          <w:lang w:eastAsia="ru-RU" w:bidi="ru-RU"/>
        </w:rPr>
        <w:t>Орудьево</w:t>
      </w:r>
      <w:proofErr w:type="spellEnd"/>
      <w:r>
        <w:rPr>
          <w:rFonts w:eastAsia="Arial Unicode MS"/>
          <w:color w:val="000000"/>
          <w:lang w:eastAsia="ru-RU" w:bidi="ru-RU"/>
        </w:rPr>
        <w:t xml:space="preserve"> </w:t>
      </w:r>
      <w:r w:rsidRPr="00B16821">
        <w:rPr>
          <w:rFonts w:eastAsia="Arial Unicode MS"/>
          <w:color w:val="000000"/>
          <w:lang w:eastAsia="ru-RU" w:bidi="ru-RU"/>
        </w:rPr>
        <w:t>(далее по тексту — Земельный участок), а Арендатор обязуется принять Земельный участок по акту приема-передачи (Приложение 2 является неотъемлемой частью настоящего договора).</w:t>
      </w:r>
    </w:p>
    <w:p w14:paraId="101FD43D" w14:textId="0E19CB2C" w:rsidR="0067687C" w:rsidRDefault="0067687C" w:rsidP="0067687C">
      <w:pPr>
        <w:widowControl w:val="0"/>
        <w:tabs>
          <w:tab w:val="left" w:pos="-284"/>
        </w:tabs>
        <w:suppressAutoHyphens w:val="0"/>
        <w:spacing w:line="270" w:lineRule="exact"/>
        <w:ind w:left="-284"/>
        <w:jc w:val="both"/>
        <w:rPr>
          <w:rFonts w:eastAsia="Arial Unicode MS"/>
          <w:color w:val="000000"/>
          <w:lang w:eastAsia="ru-RU" w:bidi="ru-RU"/>
        </w:rPr>
      </w:pPr>
      <w:r>
        <w:rPr>
          <w:rFonts w:eastAsia="Arial Unicode MS"/>
          <w:color w:val="000000"/>
          <w:lang w:eastAsia="ru-RU" w:bidi="ru-RU"/>
        </w:rPr>
        <w:t xml:space="preserve">1.2. </w:t>
      </w:r>
      <w:r w:rsidRPr="00B16821">
        <w:rPr>
          <w:rFonts w:eastAsia="Arial Unicode MS"/>
          <w:color w:val="000000"/>
          <w:lang w:eastAsia="ru-RU" w:bidi="ru-RU"/>
        </w:rPr>
        <w:t xml:space="preserve">Настоящий договор заключен на основании </w:t>
      </w:r>
      <w:r w:rsidR="001E0503">
        <w:rPr>
          <w:rFonts w:eastAsia="Arial Unicode MS"/>
          <w:color w:val="000000"/>
          <w:lang w:eastAsia="ru-RU" w:bidi="ru-RU"/>
        </w:rPr>
        <w:t xml:space="preserve">протокола о результатах торгов </w:t>
      </w:r>
      <w:r w:rsidRPr="00B16821">
        <w:rPr>
          <w:rFonts w:eastAsia="Arial Unicode MS"/>
          <w:color w:val="000000"/>
          <w:lang w:eastAsia="ru-RU" w:bidi="ru-RU"/>
        </w:rPr>
        <w:t>(далее по тексту - Протокол), являющегося приложением 1 к настоящему</w:t>
      </w:r>
      <w:r>
        <w:rPr>
          <w:rFonts w:eastAsia="Arial Unicode MS"/>
          <w:color w:val="000000"/>
          <w:lang w:eastAsia="ru-RU" w:bidi="ru-RU"/>
        </w:rPr>
        <w:t xml:space="preserve"> </w:t>
      </w:r>
      <w:r w:rsidRPr="00B16821">
        <w:rPr>
          <w:rFonts w:eastAsia="Arial Unicode MS"/>
          <w:color w:val="000000"/>
          <w:lang w:eastAsia="ru-RU" w:bidi="ru-RU"/>
        </w:rPr>
        <w:t>договору.</w:t>
      </w:r>
    </w:p>
    <w:p w14:paraId="301DE574" w14:textId="54194E35" w:rsidR="0067687C" w:rsidRDefault="0067687C" w:rsidP="0067687C">
      <w:pPr>
        <w:widowControl w:val="0"/>
        <w:tabs>
          <w:tab w:val="left" w:pos="-284"/>
        </w:tabs>
        <w:suppressAutoHyphens w:val="0"/>
        <w:spacing w:line="270" w:lineRule="exact"/>
        <w:ind w:left="-284"/>
        <w:jc w:val="both"/>
        <w:rPr>
          <w:rFonts w:eastAsia="Arial Unicode MS"/>
          <w:color w:val="000000"/>
          <w:lang w:eastAsia="ru-RU" w:bidi="ru-RU"/>
        </w:rPr>
      </w:pPr>
      <w:r>
        <w:rPr>
          <w:rFonts w:eastAsia="Arial Unicode MS"/>
          <w:color w:val="000000"/>
          <w:lang w:eastAsia="ru-RU" w:bidi="ru-RU"/>
        </w:rPr>
        <w:t xml:space="preserve">1.3. </w:t>
      </w:r>
      <w:r w:rsidRPr="00C85455">
        <w:rPr>
          <w:rFonts w:eastAsia="Arial Unicode MS"/>
          <w:color w:val="000000"/>
          <w:lang w:eastAsia="ru-RU" w:bidi="ru-RU"/>
        </w:rPr>
        <w:t xml:space="preserve">Сведения о земельном участке, в том числе об ограничениях: </w:t>
      </w:r>
    </w:p>
    <w:p w14:paraId="05F85CF3" w14:textId="77777777" w:rsidR="0067687C" w:rsidRPr="00C85455" w:rsidRDefault="0067687C" w:rsidP="0067687C">
      <w:pPr>
        <w:widowControl w:val="0"/>
        <w:tabs>
          <w:tab w:val="left" w:pos="-284"/>
        </w:tabs>
        <w:spacing w:line="270" w:lineRule="exact"/>
        <w:ind w:left="-284"/>
        <w:jc w:val="both"/>
        <w:rPr>
          <w:rFonts w:eastAsia="Arial Unicode MS"/>
          <w:color w:val="000000"/>
          <w:lang w:eastAsia="ru-RU" w:bidi="ru-RU"/>
        </w:rPr>
      </w:pPr>
      <w:r w:rsidRPr="00C85455">
        <w:rPr>
          <w:rFonts w:eastAsia="Arial Unicode MS"/>
          <w:color w:val="000000"/>
          <w:lang w:eastAsia="ru-RU" w:bidi="ru-RU"/>
        </w:rPr>
        <w:t>Земельный участок частично расположен:</w:t>
      </w:r>
    </w:p>
    <w:p w14:paraId="01893F89" w14:textId="403E8216" w:rsidR="00FF23B4" w:rsidRPr="00FF23B4" w:rsidRDefault="00FF23B4" w:rsidP="00FF23B4">
      <w:pPr>
        <w:widowControl w:val="0"/>
        <w:tabs>
          <w:tab w:val="left" w:pos="-284"/>
        </w:tabs>
        <w:spacing w:line="270" w:lineRule="exact"/>
        <w:ind w:left="-284"/>
        <w:jc w:val="both"/>
        <w:rPr>
          <w:rFonts w:eastAsia="Arial Unicode MS"/>
          <w:color w:val="000000"/>
          <w:lang w:eastAsia="ru-RU" w:bidi="ru-RU"/>
        </w:rPr>
      </w:pPr>
      <w:r w:rsidRPr="00FF23B4">
        <w:rPr>
          <w:rFonts w:eastAsia="Arial Unicode MS"/>
          <w:color w:val="000000"/>
          <w:lang w:eastAsia="ru-RU" w:bidi="ru-RU"/>
        </w:rPr>
        <w:t>- 4</w:t>
      </w:r>
      <w:r w:rsidR="00C94860">
        <w:rPr>
          <w:rFonts w:eastAsia="Arial Unicode MS"/>
          <w:color w:val="000000"/>
          <w:lang w:eastAsia="ru-RU" w:bidi="ru-RU"/>
        </w:rPr>
        <w:t xml:space="preserve"> </w:t>
      </w:r>
      <w:r w:rsidRPr="00FF23B4">
        <w:rPr>
          <w:rFonts w:eastAsia="Arial Unicode MS"/>
          <w:color w:val="000000"/>
          <w:lang w:eastAsia="ru-RU" w:bidi="ru-RU"/>
        </w:rPr>
        <w:t xml:space="preserve">246 </w:t>
      </w:r>
      <w:proofErr w:type="spellStart"/>
      <w:proofErr w:type="gramStart"/>
      <w:r w:rsidRPr="00FF23B4">
        <w:rPr>
          <w:rFonts w:eastAsia="Arial Unicode MS"/>
          <w:color w:val="000000"/>
          <w:lang w:eastAsia="ru-RU" w:bidi="ru-RU"/>
        </w:rPr>
        <w:t>кв.м</w:t>
      </w:r>
      <w:proofErr w:type="spellEnd"/>
      <w:proofErr w:type="gramEnd"/>
      <w:r w:rsidRPr="00FF23B4">
        <w:rPr>
          <w:rFonts w:eastAsia="Arial Unicode MS"/>
          <w:color w:val="000000"/>
          <w:lang w:eastAsia="ru-RU" w:bidi="ru-RU"/>
        </w:rPr>
        <w:t xml:space="preserve"> - в границах охранной зоны магистрального газопровода-отвода к ГРС г. Дубна диаметром 519 мм (DN 500) Рраб-5,4 Мпа; </w:t>
      </w:r>
    </w:p>
    <w:p w14:paraId="6F63BAB8" w14:textId="3A1E1192" w:rsidR="00FF23B4" w:rsidRPr="00FF23B4" w:rsidRDefault="00FF23B4" w:rsidP="00FF23B4">
      <w:pPr>
        <w:widowControl w:val="0"/>
        <w:tabs>
          <w:tab w:val="left" w:pos="-284"/>
        </w:tabs>
        <w:spacing w:line="270" w:lineRule="exact"/>
        <w:ind w:left="-284"/>
        <w:jc w:val="both"/>
        <w:rPr>
          <w:rFonts w:eastAsia="Arial Unicode MS"/>
          <w:color w:val="000000"/>
          <w:lang w:eastAsia="ru-RU" w:bidi="ru-RU"/>
        </w:rPr>
      </w:pPr>
      <w:r w:rsidRPr="00FF23B4">
        <w:rPr>
          <w:rFonts w:eastAsia="Arial Unicode MS"/>
          <w:color w:val="000000"/>
          <w:lang w:eastAsia="ru-RU" w:bidi="ru-RU"/>
        </w:rPr>
        <w:t xml:space="preserve">- 19 867 </w:t>
      </w:r>
      <w:proofErr w:type="spellStart"/>
      <w:proofErr w:type="gramStart"/>
      <w:r w:rsidRPr="00FF23B4">
        <w:rPr>
          <w:rFonts w:eastAsia="Arial Unicode MS"/>
          <w:color w:val="000000"/>
          <w:lang w:eastAsia="ru-RU" w:bidi="ru-RU"/>
        </w:rPr>
        <w:t>кв.м</w:t>
      </w:r>
      <w:proofErr w:type="spellEnd"/>
      <w:proofErr w:type="gramEnd"/>
      <w:r w:rsidRPr="00FF23B4">
        <w:rPr>
          <w:rFonts w:eastAsia="Arial Unicode MS"/>
          <w:color w:val="000000"/>
          <w:lang w:eastAsia="ru-RU" w:bidi="ru-RU"/>
        </w:rPr>
        <w:t xml:space="preserve"> - в зоне минимального расстояния газопровода-отвода к</w:t>
      </w:r>
      <w:r>
        <w:rPr>
          <w:rFonts w:eastAsia="Arial Unicode MS"/>
          <w:color w:val="000000"/>
          <w:lang w:eastAsia="ru-RU" w:bidi="ru-RU"/>
        </w:rPr>
        <w:t xml:space="preserve"> ГРС г. Дубна диаметром 519 мм </w:t>
      </w:r>
      <w:r w:rsidRPr="00FF23B4">
        <w:rPr>
          <w:rFonts w:eastAsia="Arial Unicode MS"/>
          <w:color w:val="000000"/>
          <w:lang w:eastAsia="ru-RU" w:bidi="ru-RU"/>
        </w:rPr>
        <w:t>(DN 500) Рраб-5,4 МПа.</w:t>
      </w:r>
    </w:p>
    <w:p w14:paraId="5FFF1D24" w14:textId="3CB3D09A" w:rsidR="00FF23B4" w:rsidRPr="00FF23B4" w:rsidRDefault="00FF23B4" w:rsidP="00FF23B4">
      <w:pPr>
        <w:widowControl w:val="0"/>
        <w:tabs>
          <w:tab w:val="left" w:pos="-284"/>
        </w:tabs>
        <w:spacing w:line="270" w:lineRule="exact"/>
        <w:ind w:left="-284"/>
        <w:jc w:val="both"/>
        <w:rPr>
          <w:rFonts w:eastAsia="Arial Unicode MS"/>
          <w:color w:val="000000"/>
          <w:lang w:eastAsia="ru-RU" w:bidi="ru-RU"/>
        </w:rPr>
      </w:pPr>
      <w:r w:rsidRPr="00FF23B4">
        <w:rPr>
          <w:rFonts w:eastAsia="Arial Unicode MS"/>
          <w:color w:val="000000"/>
          <w:lang w:eastAsia="ru-RU" w:bidi="ru-RU"/>
        </w:rPr>
        <w:t>Размещение и строительство каких-либо объектов на части земельного участка, расположенной в зоне минимального расстояния газопровода-о</w:t>
      </w:r>
      <w:r w:rsidR="00C94860">
        <w:rPr>
          <w:rFonts w:eastAsia="Arial Unicode MS"/>
          <w:color w:val="000000"/>
          <w:lang w:eastAsia="ru-RU" w:bidi="ru-RU"/>
        </w:rPr>
        <w:t xml:space="preserve">твода, </w:t>
      </w:r>
      <w:r w:rsidRPr="00FF23B4">
        <w:rPr>
          <w:rFonts w:eastAsia="Arial Unicode MS"/>
          <w:color w:val="000000"/>
          <w:lang w:eastAsia="ru-RU" w:bidi="ru-RU"/>
        </w:rPr>
        <w:t xml:space="preserve">запрещено. </w:t>
      </w:r>
    </w:p>
    <w:p w14:paraId="0E6A3BCE" w14:textId="650D97F8" w:rsidR="0067687C" w:rsidRDefault="00FF23B4" w:rsidP="00FF23B4">
      <w:pPr>
        <w:widowControl w:val="0"/>
        <w:tabs>
          <w:tab w:val="left" w:pos="-284"/>
        </w:tabs>
        <w:spacing w:line="270" w:lineRule="exact"/>
        <w:ind w:left="-284"/>
        <w:jc w:val="both"/>
        <w:rPr>
          <w:rFonts w:eastAsia="Arial Unicode MS"/>
          <w:color w:val="000000"/>
          <w:lang w:eastAsia="ru-RU" w:bidi="ru-RU"/>
        </w:rPr>
      </w:pPr>
      <w:r w:rsidRPr="00FF23B4">
        <w:rPr>
          <w:rFonts w:eastAsia="Arial Unicode MS"/>
          <w:color w:val="000000"/>
          <w:lang w:eastAsia="ru-RU" w:bidi="ru-RU"/>
        </w:rPr>
        <w:t xml:space="preserve">Размещение объектов капитального строительства и их реконструкция возможны на части земельного участка, расположенной вне границ зоны минимального расстояния газопровода-отвода, </w:t>
      </w:r>
      <w:r>
        <w:rPr>
          <w:rFonts w:eastAsia="Arial Unicode MS"/>
          <w:color w:val="000000"/>
          <w:lang w:eastAsia="ru-RU" w:bidi="ru-RU"/>
        </w:rPr>
        <w:br/>
      </w:r>
      <w:r w:rsidRPr="00FF23B4">
        <w:rPr>
          <w:rFonts w:eastAsia="Arial Unicode MS"/>
          <w:color w:val="000000"/>
          <w:lang w:eastAsia="ru-RU" w:bidi="ru-RU"/>
        </w:rPr>
        <w:t>и осуществляется с письменного разрешения предприятий трубопроводного транспорта.</w:t>
      </w:r>
    </w:p>
    <w:p w14:paraId="1DA251E4" w14:textId="77777777" w:rsidR="00FF23B4" w:rsidRDefault="00FF23B4" w:rsidP="00FF23B4">
      <w:pPr>
        <w:widowControl w:val="0"/>
        <w:tabs>
          <w:tab w:val="left" w:pos="-284"/>
        </w:tabs>
        <w:spacing w:line="270" w:lineRule="exact"/>
        <w:ind w:left="-284"/>
        <w:jc w:val="both"/>
        <w:rPr>
          <w:rFonts w:eastAsia="Arial Unicode MS"/>
          <w:color w:val="000000"/>
          <w:lang w:eastAsia="ru-RU" w:bidi="ru-RU"/>
        </w:rPr>
      </w:pPr>
    </w:p>
    <w:p w14:paraId="1C84FF24" w14:textId="795F6A9A" w:rsidR="0067687C" w:rsidRPr="00407367" w:rsidRDefault="0067687C" w:rsidP="0067687C">
      <w:pPr>
        <w:widowControl w:val="0"/>
        <w:tabs>
          <w:tab w:val="left" w:pos="3840"/>
        </w:tabs>
        <w:suppressAutoHyphens w:val="0"/>
        <w:spacing w:line="220" w:lineRule="exact"/>
        <w:ind w:left="-284"/>
        <w:jc w:val="center"/>
        <w:rPr>
          <w:rFonts w:eastAsia="Arial Unicode MS"/>
          <w:b/>
          <w:color w:val="000000"/>
          <w:lang w:eastAsia="ru-RU" w:bidi="ru-RU"/>
        </w:rPr>
      </w:pPr>
      <w:r>
        <w:rPr>
          <w:rFonts w:eastAsia="Arial Unicode MS"/>
          <w:b/>
          <w:color w:val="000000"/>
          <w:lang w:val="en-US" w:eastAsia="ru-RU" w:bidi="ru-RU"/>
        </w:rPr>
        <w:t>II</w:t>
      </w:r>
      <w:r w:rsidRPr="0067687C">
        <w:rPr>
          <w:rFonts w:eastAsia="Arial Unicode MS"/>
          <w:b/>
          <w:color w:val="000000"/>
          <w:lang w:eastAsia="ru-RU" w:bidi="ru-RU"/>
        </w:rPr>
        <w:t xml:space="preserve">. </w:t>
      </w:r>
      <w:r w:rsidRPr="00407367">
        <w:rPr>
          <w:rFonts w:eastAsia="Arial Unicode MS"/>
          <w:b/>
          <w:color w:val="000000"/>
          <w:lang w:eastAsia="ru-RU" w:bidi="ru-RU"/>
        </w:rPr>
        <w:t>Срок договора</w:t>
      </w:r>
    </w:p>
    <w:p w14:paraId="353CCF7C" w14:textId="77777777" w:rsidR="0067687C" w:rsidRPr="0067687C" w:rsidRDefault="0067687C" w:rsidP="0067687C">
      <w:pPr>
        <w:pStyle w:val="aff1"/>
        <w:widowControl w:val="0"/>
        <w:tabs>
          <w:tab w:val="left" w:pos="-284"/>
        </w:tabs>
        <w:spacing w:after="0" w:line="266" w:lineRule="exact"/>
        <w:ind w:left="-284"/>
        <w:jc w:val="both"/>
        <w:rPr>
          <w:rFonts w:ascii="Times New Roman" w:eastAsia="Arial Unicode MS" w:hAnsi="Times New Roman" w:cs="Times New Roman"/>
          <w:color w:val="000000"/>
          <w:sz w:val="24"/>
          <w:szCs w:val="24"/>
          <w:lang w:eastAsia="ru-RU" w:bidi="ru-RU"/>
        </w:rPr>
      </w:pPr>
      <w:r w:rsidRPr="0067687C">
        <w:rPr>
          <w:rFonts w:ascii="Times New Roman" w:eastAsia="Arial Unicode MS" w:hAnsi="Times New Roman" w:cs="Times New Roman"/>
          <w:color w:val="000000"/>
          <w:sz w:val="24"/>
          <w:szCs w:val="24"/>
          <w:lang w:eastAsia="ru-RU" w:bidi="ru-RU"/>
        </w:rPr>
        <w:t>2.1. Настоящий договор заключается на срок 7 лет с даты подписания акта приема-передачи Земельного участка с «______» _________20__ года по «______» ___________ 20_________ года.</w:t>
      </w:r>
    </w:p>
    <w:p w14:paraId="27C30F15" w14:textId="77777777" w:rsidR="00B83510" w:rsidRDefault="0067687C" w:rsidP="0067687C">
      <w:pPr>
        <w:pStyle w:val="aff1"/>
        <w:widowControl w:val="0"/>
        <w:tabs>
          <w:tab w:val="left" w:pos="-284"/>
        </w:tabs>
        <w:spacing w:after="0" w:line="266" w:lineRule="exact"/>
        <w:ind w:left="-284"/>
        <w:jc w:val="both"/>
        <w:rPr>
          <w:rFonts w:ascii="Times New Roman" w:eastAsia="Arial Unicode MS" w:hAnsi="Times New Roman" w:cs="Times New Roman"/>
          <w:color w:val="000000"/>
          <w:sz w:val="24"/>
          <w:szCs w:val="24"/>
          <w:lang w:eastAsia="ru-RU" w:bidi="ru-RU"/>
        </w:rPr>
      </w:pPr>
      <w:r w:rsidRPr="0067687C">
        <w:rPr>
          <w:rFonts w:ascii="Times New Roman" w:eastAsia="Arial Unicode MS" w:hAnsi="Times New Roman" w:cs="Times New Roman"/>
          <w:color w:val="000000"/>
          <w:sz w:val="24"/>
          <w:szCs w:val="24"/>
          <w:lang w:eastAsia="ru-RU" w:bidi="ru-RU"/>
        </w:rPr>
        <w:t>2.2. Земельный участок считается переданным Арендодателем Арендатору и принятым Арендатором с момента подписания акта-приема передачи земельного участка.</w:t>
      </w:r>
    </w:p>
    <w:p w14:paraId="78F0A5DB" w14:textId="0FE6E3EF" w:rsidR="0067687C" w:rsidRPr="0067687C" w:rsidRDefault="0067687C" w:rsidP="0067687C">
      <w:pPr>
        <w:pStyle w:val="aff1"/>
        <w:widowControl w:val="0"/>
        <w:tabs>
          <w:tab w:val="left" w:pos="-284"/>
        </w:tabs>
        <w:spacing w:after="0" w:line="266" w:lineRule="exact"/>
        <w:ind w:left="-284"/>
        <w:jc w:val="both"/>
        <w:rPr>
          <w:rFonts w:ascii="Times New Roman" w:eastAsia="Arial Unicode MS" w:hAnsi="Times New Roman" w:cs="Times New Roman"/>
          <w:color w:val="000000"/>
          <w:sz w:val="24"/>
          <w:szCs w:val="24"/>
          <w:lang w:eastAsia="ru-RU" w:bidi="ru-RU"/>
        </w:rPr>
      </w:pPr>
      <w:r w:rsidRPr="0067687C">
        <w:rPr>
          <w:rFonts w:ascii="Times New Roman" w:eastAsia="Arial Unicode MS" w:hAnsi="Times New Roman" w:cs="Times New Roman"/>
          <w:color w:val="000000"/>
          <w:sz w:val="24"/>
          <w:szCs w:val="24"/>
          <w:lang w:eastAsia="ru-RU" w:bidi="ru-RU"/>
        </w:rPr>
        <w:lastRenderedPageBreak/>
        <w:t>2.3. Договор подлежит государственной регистрации в установленном законодательством Российской Федерации порядке.</w:t>
      </w:r>
    </w:p>
    <w:p w14:paraId="7E392B62" w14:textId="51BD848F" w:rsidR="0067687C" w:rsidRPr="00407367" w:rsidRDefault="0067687C" w:rsidP="0067687C">
      <w:pPr>
        <w:widowControl w:val="0"/>
        <w:tabs>
          <w:tab w:val="left" w:pos="3657"/>
        </w:tabs>
        <w:suppressAutoHyphens w:val="0"/>
        <w:spacing w:after="43" w:line="220" w:lineRule="exact"/>
        <w:ind w:left="-284"/>
        <w:jc w:val="center"/>
        <w:rPr>
          <w:rFonts w:eastAsia="Arial Unicode MS"/>
          <w:b/>
          <w:color w:val="000000"/>
          <w:lang w:eastAsia="ru-RU" w:bidi="ru-RU"/>
        </w:rPr>
      </w:pPr>
      <w:r>
        <w:rPr>
          <w:rFonts w:eastAsia="Arial Unicode MS"/>
          <w:b/>
          <w:color w:val="000000"/>
          <w:lang w:val="en-US" w:eastAsia="ru-RU" w:bidi="ru-RU"/>
        </w:rPr>
        <w:t>III</w:t>
      </w:r>
      <w:r>
        <w:rPr>
          <w:rFonts w:eastAsia="Arial Unicode MS"/>
          <w:b/>
          <w:color w:val="000000"/>
          <w:lang w:eastAsia="ru-RU" w:bidi="ru-RU"/>
        </w:rPr>
        <w:t xml:space="preserve">. </w:t>
      </w:r>
      <w:r w:rsidRPr="00407367">
        <w:rPr>
          <w:rFonts w:eastAsia="Arial Unicode MS"/>
          <w:b/>
          <w:color w:val="000000"/>
          <w:lang w:eastAsia="ru-RU" w:bidi="ru-RU"/>
        </w:rPr>
        <w:t>Арендная плата</w:t>
      </w:r>
    </w:p>
    <w:p w14:paraId="724237A6" w14:textId="7B8EA5BD" w:rsidR="0067687C" w:rsidRPr="0067687C" w:rsidRDefault="0067687C" w:rsidP="0067687C">
      <w:pPr>
        <w:pStyle w:val="aff1"/>
        <w:suppressAutoHyphens w:val="0"/>
        <w:spacing w:after="0" w:line="240" w:lineRule="auto"/>
        <w:ind w:left="-284"/>
        <w:jc w:val="both"/>
        <w:rPr>
          <w:rFonts w:ascii="Times New Roman" w:eastAsia="Arial Unicode MS" w:hAnsi="Times New Roman" w:cs="Times New Roman"/>
          <w:color w:val="000000"/>
          <w:sz w:val="24"/>
          <w:szCs w:val="24"/>
          <w:lang w:eastAsia="ru-RU" w:bidi="ru-RU"/>
        </w:rPr>
      </w:pPr>
      <w:r w:rsidRPr="0067687C">
        <w:rPr>
          <w:rFonts w:ascii="Times New Roman" w:eastAsia="Arial Unicode MS" w:hAnsi="Times New Roman" w:cs="Times New Roman"/>
          <w:color w:val="000000"/>
          <w:sz w:val="24"/>
          <w:szCs w:val="24"/>
          <w:lang w:eastAsia="ru-RU" w:bidi="ru-RU"/>
        </w:rPr>
        <w:t>3.1. Обязательство по оплате арендной платы возникает с момента подписания акта-приема передачи земельного участка (п 2.2 настоящего Договора).</w:t>
      </w:r>
    </w:p>
    <w:p w14:paraId="715DCE9E" w14:textId="66E366C4" w:rsidR="0067687C" w:rsidRDefault="0067687C" w:rsidP="0067687C">
      <w:pPr>
        <w:widowControl w:val="0"/>
        <w:tabs>
          <w:tab w:val="left" w:pos="-284"/>
        </w:tabs>
        <w:suppressAutoHyphens w:val="0"/>
        <w:ind w:left="-284"/>
        <w:jc w:val="both"/>
        <w:rPr>
          <w:rFonts w:eastAsia="Arial Unicode MS"/>
          <w:color w:val="000000"/>
          <w:lang w:eastAsia="ru-RU" w:bidi="ru-RU"/>
        </w:rPr>
      </w:pPr>
      <w:r>
        <w:rPr>
          <w:rFonts w:eastAsia="Arial Unicode MS"/>
          <w:color w:val="000000"/>
          <w:lang w:eastAsia="ru-RU" w:bidi="ru-RU"/>
        </w:rPr>
        <w:t xml:space="preserve">3.2. </w:t>
      </w:r>
      <w:r w:rsidRPr="00177B01">
        <w:rPr>
          <w:rFonts w:eastAsia="Arial Unicode MS"/>
          <w:color w:val="000000"/>
          <w:lang w:eastAsia="ru-RU" w:bidi="ru-RU"/>
        </w:rPr>
        <w:t>Размер годовой арендной платы устанавливается в соответствии с Протоколом.</w:t>
      </w:r>
    </w:p>
    <w:p w14:paraId="36CC7238" w14:textId="45BAE406" w:rsidR="0067687C" w:rsidRPr="00407367" w:rsidRDefault="0067687C" w:rsidP="0067687C">
      <w:pPr>
        <w:widowControl w:val="0"/>
        <w:tabs>
          <w:tab w:val="left" w:pos="-284"/>
        </w:tabs>
        <w:suppressAutoHyphens w:val="0"/>
        <w:spacing w:line="266" w:lineRule="exact"/>
        <w:ind w:left="-284"/>
        <w:jc w:val="both"/>
        <w:rPr>
          <w:rFonts w:eastAsia="Arial Unicode MS"/>
          <w:b/>
          <w:color w:val="000000"/>
          <w:lang w:eastAsia="ru-RU" w:bidi="ru-RU"/>
        </w:rPr>
      </w:pPr>
      <w:r>
        <w:rPr>
          <w:rFonts w:eastAsia="Arial Unicode MS"/>
          <w:b/>
          <w:color w:val="000000"/>
          <w:lang w:eastAsia="ru-RU" w:bidi="ru-RU"/>
        </w:rPr>
        <w:t xml:space="preserve">3.3. </w:t>
      </w:r>
      <w:r w:rsidRPr="00407367">
        <w:rPr>
          <w:rFonts w:eastAsia="Arial Unicode MS"/>
          <w:b/>
          <w:color w:val="000000"/>
          <w:lang w:eastAsia="ru-RU" w:bidi="ru-RU"/>
        </w:rPr>
        <w:t>При определении арендной платы, начиная с 1 января года, следующего за годом, в котором был заключен договор аренды к размеру арендной платы, предложенному победителем торгов, применяется (</w:t>
      </w:r>
      <w:proofErr w:type="spellStart"/>
      <w:r w:rsidRPr="00407367">
        <w:rPr>
          <w:rFonts w:eastAsia="Arial Unicode MS"/>
          <w:b/>
          <w:color w:val="000000"/>
          <w:lang w:eastAsia="ru-RU" w:bidi="ru-RU"/>
        </w:rPr>
        <w:t>Кинф</w:t>
      </w:r>
      <w:proofErr w:type="spellEnd"/>
      <w:r w:rsidRPr="00407367">
        <w:rPr>
          <w:rFonts w:eastAsia="Arial Unicode MS"/>
          <w:b/>
          <w:color w:val="000000"/>
          <w:lang w:eastAsia="ru-RU" w:bidi="ru-RU"/>
        </w:rPr>
        <w:t>) индекс инфляции (индекс – дефлятор).</w:t>
      </w:r>
    </w:p>
    <w:p w14:paraId="5C469AB2" w14:textId="57F33646" w:rsidR="0067687C" w:rsidRPr="00177B01" w:rsidRDefault="0067687C" w:rsidP="0067687C">
      <w:pPr>
        <w:widowControl w:val="0"/>
        <w:tabs>
          <w:tab w:val="left" w:pos="-284"/>
        </w:tabs>
        <w:suppressAutoHyphens w:val="0"/>
        <w:spacing w:line="266" w:lineRule="exact"/>
        <w:ind w:left="-284"/>
        <w:jc w:val="both"/>
        <w:rPr>
          <w:rFonts w:eastAsia="Arial Unicode MS"/>
          <w:color w:val="000000"/>
          <w:lang w:eastAsia="ru-RU" w:bidi="ru-RU"/>
        </w:rPr>
      </w:pPr>
      <w:r>
        <w:rPr>
          <w:rFonts w:eastAsia="Arial Unicode MS"/>
          <w:color w:val="000000"/>
          <w:lang w:eastAsia="ru-RU" w:bidi="ru-RU"/>
        </w:rPr>
        <w:t xml:space="preserve">3.4 </w:t>
      </w:r>
      <w:r w:rsidRPr="00177B01">
        <w:rPr>
          <w:rFonts w:eastAsia="Arial Unicode MS"/>
          <w:color w:val="000000"/>
          <w:lang w:eastAsia="ru-RU" w:bidi="ru-RU"/>
        </w:rPr>
        <w:t>Размер арендной платы за земельный участок определяется в Приложении 2 к настоящему договору, которое является его неотъемлемой частью. Сумма ежеквартальной арендной платы устанавливается в размере в соответствии с Приложением 2.</w:t>
      </w:r>
    </w:p>
    <w:p w14:paraId="1BA97C07" w14:textId="283E2A65" w:rsidR="0067687C" w:rsidRPr="00177B01" w:rsidRDefault="0067687C" w:rsidP="0067687C">
      <w:pPr>
        <w:widowControl w:val="0"/>
        <w:tabs>
          <w:tab w:val="left" w:pos="-284"/>
        </w:tabs>
        <w:suppressAutoHyphens w:val="0"/>
        <w:spacing w:line="266" w:lineRule="exact"/>
        <w:ind w:left="-284"/>
        <w:jc w:val="both"/>
        <w:rPr>
          <w:rFonts w:eastAsia="Arial Unicode MS"/>
          <w:color w:val="000000"/>
          <w:lang w:eastAsia="ru-RU" w:bidi="ru-RU"/>
        </w:rPr>
      </w:pPr>
      <w:r>
        <w:rPr>
          <w:rFonts w:eastAsia="Arial Unicode MS"/>
          <w:color w:val="000000"/>
          <w:lang w:eastAsia="ru-RU" w:bidi="ru-RU"/>
        </w:rPr>
        <w:t xml:space="preserve">3.5 Арендная плата вносится </w:t>
      </w:r>
      <w:r w:rsidRPr="00177B01">
        <w:rPr>
          <w:rFonts w:eastAsia="Arial Unicode MS"/>
          <w:color w:val="000000"/>
          <w:lang w:eastAsia="ru-RU" w:bidi="ru-RU"/>
        </w:rPr>
        <w:t>Арендатор</w:t>
      </w:r>
      <w:r>
        <w:rPr>
          <w:rFonts w:eastAsia="Arial Unicode MS"/>
          <w:color w:val="000000"/>
          <w:lang w:eastAsia="ru-RU" w:bidi="ru-RU"/>
        </w:rPr>
        <w:t>ом</w:t>
      </w:r>
      <w:r w:rsidRPr="00177B01">
        <w:rPr>
          <w:rFonts w:eastAsia="Arial Unicode MS"/>
          <w:color w:val="000000"/>
          <w:lang w:eastAsia="ru-RU" w:bidi="ru-RU"/>
        </w:rPr>
        <w:t xml:space="preserve"> </w:t>
      </w:r>
      <w:r w:rsidRPr="00AB2A66">
        <w:rPr>
          <w:rFonts w:eastAsia="Arial Unicode MS"/>
          <w:color w:val="000000"/>
          <w:lang w:eastAsia="ru-RU" w:bidi="ru-RU"/>
        </w:rPr>
        <w:t xml:space="preserve">ежеквартально </w:t>
      </w:r>
      <w:r>
        <w:rPr>
          <w:rFonts w:eastAsia="Arial Unicode MS"/>
          <w:color w:val="000000"/>
          <w:lang w:eastAsia="ru-RU" w:bidi="ru-RU"/>
        </w:rPr>
        <w:t>в полном объеме</w:t>
      </w:r>
      <w:r w:rsidRPr="00177B01">
        <w:rPr>
          <w:rFonts w:eastAsia="Arial Unicode MS"/>
          <w:color w:val="000000"/>
          <w:lang w:eastAsia="ru-RU" w:bidi="ru-RU"/>
        </w:rPr>
        <w:t>,</w:t>
      </w:r>
      <w:r>
        <w:rPr>
          <w:rFonts w:eastAsia="Arial Unicode MS"/>
          <w:color w:val="000000"/>
          <w:lang w:eastAsia="ru-RU" w:bidi="ru-RU"/>
        </w:rPr>
        <w:t xml:space="preserve"> в размере, установленном в</w:t>
      </w:r>
      <w:r w:rsidRPr="00294BBD">
        <w:rPr>
          <w:rFonts w:eastAsia="Arial Unicode MS"/>
          <w:color w:val="000000"/>
          <w:lang w:eastAsia="ru-RU" w:bidi="ru-RU"/>
        </w:rPr>
        <w:t xml:space="preserve"> Приложени</w:t>
      </w:r>
      <w:r>
        <w:rPr>
          <w:rFonts w:eastAsia="Arial Unicode MS"/>
          <w:color w:val="000000"/>
          <w:lang w:eastAsia="ru-RU" w:bidi="ru-RU"/>
        </w:rPr>
        <w:t>и</w:t>
      </w:r>
      <w:r w:rsidRPr="00294BBD">
        <w:rPr>
          <w:rFonts w:eastAsia="Arial Unicode MS"/>
          <w:color w:val="000000"/>
          <w:lang w:eastAsia="ru-RU" w:bidi="ru-RU"/>
        </w:rPr>
        <w:t xml:space="preserve"> 2</w:t>
      </w:r>
      <w:r>
        <w:rPr>
          <w:rFonts w:eastAsia="Arial Unicode MS"/>
          <w:color w:val="000000"/>
          <w:lang w:eastAsia="ru-RU" w:bidi="ru-RU"/>
        </w:rPr>
        <w:t xml:space="preserve">, не позднее 15 числа последнего месяца текущего квартала, путем внесения денежных средств, безналичным порядком с обязательным указанием в платежном документе назначения платежа, номер и даты настоящего договора по следующим реквизитам на расчетный </w:t>
      </w:r>
      <w:r w:rsidRPr="00177B01">
        <w:rPr>
          <w:rFonts w:eastAsia="Arial Unicode MS"/>
          <w:color w:val="000000"/>
          <w:lang w:eastAsia="ru-RU" w:bidi="ru-RU"/>
        </w:rPr>
        <w:t>счет: Управления федерального казначейства по Московской области (Комитет по управлению    муниципальным    имуществом    Дмитровского    муниципального  района</w:t>
      </w:r>
      <w:r>
        <w:rPr>
          <w:rFonts w:eastAsia="Arial Unicode MS"/>
          <w:color w:val="000000"/>
          <w:lang w:eastAsia="ru-RU" w:bidi="ru-RU"/>
        </w:rPr>
        <w:t xml:space="preserve"> </w:t>
      </w:r>
      <w:r w:rsidRPr="00177B01">
        <w:rPr>
          <w:rFonts w:eastAsia="Arial Unicode MS"/>
          <w:color w:val="000000"/>
          <w:lang w:eastAsia="ru-RU" w:bidi="ru-RU"/>
        </w:rPr>
        <w:t>Московской области); ИНН 5007009731 КПП 500701001; Банк получателя ГУ Банка Росси</w:t>
      </w:r>
      <w:r>
        <w:rPr>
          <w:rFonts w:eastAsia="Arial Unicode MS"/>
          <w:color w:val="000000"/>
          <w:lang w:eastAsia="ru-RU" w:bidi="ru-RU"/>
        </w:rPr>
        <w:t>и  по</w:t>
      </w:r>
      <w:r>
        <w:rPr>
          <w:rFonts w:eastAsia="Arial Unicode MS"/>
          <w:color w:val="000000"/>
          <w:lang w:eastAsia="ru-RU" w:bidi="ru-RU"/>
        </w:rPr>
        <w:tab/>
        <w:t>ЦФО;</w:t>
      </w:r>
      <w:r>
        <w:rPr>
          <w:rFonts w:eastAsia="Arial Unicode MS"/>
          <w:color w:val="000000"/>
          <w:lang w:eastAsia="ru-RU" w:bidi="ru-RU"/>
        </w:rPr>
        <w:tab/>
        <w:t xml:space="preserve">БИК:044525000; Счет </w:t>
      </w:r>
      <w:r w:rsidRPr="00177B01">
        <w:rPr>
          <w:rFonts w:eastAsia="Arial Unicode MS"/>
          <w:color w:val="000000"/>
          <w:lang w:eastAsia="ru-RU" w:bidi="ru-RU"/>
        </w:rPr>
        <w:t>по</w:t>
      </w:r>
      <w:r>
        <w:rPr>
          <w:rFonts w:eastAsia="Arial Unicode MS"/>
          <w:color w:val="000000"/>
          <w:lang w:eastAsia="ru-RU" w:bidi="ru-RU"/>
        </w:rPr>
        <w:t xml:space="preserve">лучателя: 40101810845250010102; </w:t>
      </w:r>
      <w:r w:rsidRPr="00407367">
        <w:rPr>
          <w:rFonts w:eastAsia="Arial Unicode MS"/>
          <w:b/>
          <w:color w:val="000000"/>
          <w:lang w:eastAsia="ru-RU" w:bidi="ru-RU"/>
        </w:rPr>
        <w:t xml:space="preserve">ОКТМО 46 608 </w:t>
      </w:r>
      <w:r>
        <w:rPr>
          <w:rFonts w:eastAsia="Arial Unicode MS"/>
          <w:b/>
          <w:color w:val="000000"/>
          <w:lang w:eastAsia="ru-RU" w:bidi="ru-RU"/>
        </w:rPr>
        <w:t>101</w:t>
      </w:r>
      <w:r w:rsidRPr="00177B01">
        <w:rPr>
          <w:rFonts w:eastAsia="Arial Unicode MS"/>
          <w:color w:val="000000"/>
          <w:lang w:eastAsia="ru-RU" w:bidi="ru-RU"/>
        </w:rPr>
        <w:t xml:space="preserve">, во всех поручениях проставлять </w:t>
      </w:r>
      <w:r w:rsidRPr="00E31E0D">
        <w:rPr>
          <w:rFonts w:eastAsia="Arial Unicode MS"/>
          <w:b/>
          <w:color w:val="000000"/>
          <w:lang w:eastAsia="ru-RU" w:bidi="ru-RU"/>
        </w:rPr>
        <w:t xml:space="preserve">КБК: 002 111 05013 </w:t>
      </w:r>
      <w:r>
        <w:rPr>
          <w:rFonts w:eastAsia="Arial Unicode MS"/>
          <w:b/>
          <w:color w:val="000000"/>
          <w:lang w:eastAsia="ru-RU" w:bidi="ru-RU"/>
        </w:rPr>
        <w:t>13</w:t>
      </w:r>
      <w:r w:rsidRPr="00E31E0D">
        <w:rPr>
          <w:rFonts w:eastAsia="Arial Unicode MS"/>
          <w:b/>
          <w:color w:val="000000"/>
          <w:lang w:eastAsia="ru-RU" w:bidi="ru-RU"/>
        </w:rPr>
        <w:t xml:space="preserve"> 0000</w:t>
      </w:r>
      <w:r w:rsidRPr="00177B01">
        <w:rPr>
          <w:rFonts w:eastAsia="Arial Unicode MS"/>
          <w:color w:val="000000"/>
          <w:lang w:eastAsia="ru-RU" w:bidi="ru-RU"/>
        </w:rPr>
        <w:t xml:space="preserve"> 120 «Арендная плата за землю».</w:t>
      </w:r>
    </w:p>
    <w:p w14:paraId="5007D875" w14:textId="289E0B6F"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3.</w:t>
      </w:r>
      <w:r>
        <w:rPr>
          <w:rFonts w:eastAsia="Arial Unicode MS"/>
          <w:color w:val="000000"/>
          <w:lang w:eastAsia="ru-RU" w:bidi="ru-RU"/>
        </w:rPr>
        <w:t xml:space="preserve">6. </w:t>
      </w:r>
      <w:r w:rsidRPr="00177B01">
        <w:rPr>
          <w:rFonts w:eastAsia="Arial Unicode MS"/>
          <w:color w:val="000000"/>
          <w:lang w:eastAsia="ru-RU" w:bidi="ru-RU"/>
        </w:rPr>
        <w:t>Арендная плата за неполный период (квартал) исчисляется пропорционально количеству календарных дней аренды в квартале к количеству дней данного квартала.</w:t>
      </w:r>
    </w:p>
    <w:p w14:paraId="5807D805" w14:textId="2D7530CC"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3.</w:t>
      </w:r>
      <w:r>
        <w:rPr>
          <w:rFonts w:eastAsia="Arial Unicode MS"/>
          <w:color w:val="000000"/>
          <w:lang w:eastAsia="ru-RU" w:bidi="ru-RU"/>
        </w:rPr>
        <w:t xml:space="preserve">7. </w:t>
      </w:r>
      <w:r w:rsidRPr="00177B01">
        <w:rPr>
          <w:rFonts w:eastAsia="Arial Unicode MS"/>
          <w:color w:val="000000"/>
          <w:lang w:eastAsia="ru-RU" w:bidi="ru-RU"/>
        </w:rPr>
        <w:t>Сумма поступлений зачисляется сначала в счет оплаты основного долга, и только при погашении основного долга зачисляется в счет оплаты пени, вне зависимости от назначения платежа, указанного в платежном поручении.</w:t>
      </w:r>
    </w:p>
    <w:p w14:paraId="3FF717A6" w14:textId="2677ECE1"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3.</w:t>
      </w:r>
      <w:r>
        <w:rPr>
          <w:rFonts w:eastAsia="Arial Unicode MS"/>
          <w:color w:val="000000"/>
          <w:lang w:eastAsia="ru-RU" w:bidi="ru-RU"/>
        </w:rPr>
        <w:t xml:space="preserve">8. </w:t>
      </w:r>
      <w:r w:rsidRPr="00177B01">
        <w:rPr>
          <w:rFonts w:eastAsia="Arial Unicode MS"/>
          <w:color w:val="000000"/>
          <w:lang w:eastAsia="ru-RU" w:bidi="ru-RU"/>
        </w:rPr>
        <w:t>Обязательства по оплате по настоящему договору считаются исполненными после внесения Арендатором арендной платы в полном объеме за период, установленный пунктом 3.</w:t>
      </w:r>
      <w:r>
        <w:rPr>
          <w:rFonts w:eastAsia="Arial Unicode MS"/>
          <w:color w:val="000000"/>
          <w:lang w:eastAsia="ru-RU" w:bidi="ru-RU"/>
        </w:rPr>
        <w:t>5</w:t>
      </w:r>
      <w:r w:rsidRPr="00177B01">
        <w:rPr>
          <w:rFonts w:eastAsia="Arial Unicode MS"/>
          <w:color w:val="000000"/>
          <w:lang w:eastAsia="ru-RU" w:bidi="ru-RU"/>
        </w:rPr>
        <w:t xml:space="preserve"> настоящего договора. При внесении Арендатором арендной платы не в полном объеме, установленном пунктом 3.</w:t>
      </w:r>
      <w:r>
        <w:rPr>
          <w:rFonts w:eastAsia="Arial Unicode MS"/>
          <w:color w:val="000000"/>
          <w:lang w:eastAsia="ru-RU" w:bidi="ru-RU"/>
        </w:rPr>
        <w:t>5</w:t>
      </w:r>
      <w:r w:rsidRPr="00177B01">
        <w:rPr>
          <w:rFonts w:eastAsia="Arial Unicode MS"/>
          <w:color w:val="000000"/>
          <w:lang w:eastAsia="ru-RU" w:bidi="ru-RU"/>
        </w:rPr>
        <w:t xml:space="preserve"> настоящего договора, обязательства по настоящему договору считаются неисполненными.</w:t>
      </w:r>
    </w:p>
    <w:p w14:paraId="0553215C" w14:textId="77777777" w:rsidR="0067687C"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Датой исполнения обязательств по внесению арендной платы является дата поступления арендной платы в бюджет муниципального образования.</w:t>
      </w:r>
    </w:p>
    <w:p w14:paraId="61338908" w14:textId="33BD68C2" w:rsidR="0067687C" w:rsidRPr="006C49D4" w:rsidRDefault="0067687C" w:rsidP="0067687C">
      <w:pPr>
        <w:widowControl w:val="0"/>
        <w:tabs>
          <w:tab w:val="left" w:pos="-284"/>
        </w:tabs>
        <w:spacing w:line="266" w:lineRule="exact"/>
        <w:ind w:left="-284"/>
        <w:jc w:val="both"/>
        <w:rPr>
          <w:rFonts w:eastAsia="Arial Unicode MS"/>
          <w:b/>
          <w:lang w:eastAsia="ru-RU" w:bidi="ru-RU"/>
        </w:rPr>
      </w:pPr>
      <w:r>
        <w:rPr>
          <w:rFonts w:eastAsia="Arial Unicode MS"/>
          <w:b/>
          <w:lang w:eastAsia="ru-RU" w:bidi="ru-RU"/>
        </w:rPr>
        <w:t xml:space="preserve">3.9. </w:t>
      </w:r>
      <w:r w:rsidRPr="006C49D4">
        <w:rPr>
          <w:rFonts w:eastAsia="Arial Unicode MS"/>
          <w:b/>
          <w:lang w:eastAsia="ru-RU" w:bidi="ru-RU"/>
        </w:rPr>
        <w:t xml:space="preserve">Задаток в размере </w:t>
      </w:r>
      <w:r w:rsidRPr="0039542E">
        <w:rPr>
          <w:rFonts w:eastAsia="Arial Unicode MS"/>
          <w:b/>
          <w:lang w:eastAsia="ru-RU" w:bidi="ru-RU"/>
        </w:rPr>
        <w:t>13 092 (Тринадцать тысяч</w:t>
      </w:r>
      <w:r>
        <w:rPr>
          <w:rFonts w:eastAsia="Arial Unicode MS"/>
          <w:b/>
          <w:lang w:eastAsia="ru-RU" w:bidi="ru-RU"/>
        </w:rPr>
        <w:t xml:space="preserve"> девяносто два) рубля 60 копеек</w:t>
      </w:r>
      <w:r w:rsidRPr="006C49D4">
        <w:rPr>
          <w:rFonts w:eastAsia="Arial Unicode MS"/>
          <w:b/>
          <w:lang w:eastAsia="ru-RU" w:bidi="ru-RU"/>
        </w:rPr>
        <w:t>, уплаченный при подаче заявления на участие в аукционе засчитывается в сумму арендной платы.</w:t>
      </w:r>
    </w:p>
    <w:p w14:paraId="111CE41B"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p>
    <w:p w14:paraId="1C679E60" w14:textId="5FBC7D74" w:rsidR="0067687C" w:rsidRPr="0067687C" w:rsidRDefault="0067687C" w:rsidP="0067687C">
      <w:pPr>
        <w:widowControl w:val="0"/>
        <w:tabs>
          <w:tab w:val="left" w:pos="-284"/>
        </w:tabs>
        <w:spacing w:line="266" w:lineRule="exact"/>
        <w:ind w:left="-284"/>
        <w:jc w:val="center"/>
        <w:rPr>
          <w:rFonts w:eastAsia="Arial Unicode MS"/>
          <w:b/>
          <w:color w:val="000000"/>
          <w:lang w:eastAsia="ru-RU" w:bidi="ru-RU"/>
        </w:rPr>
      </w:pPr>
      <w:r>
        <w:rPr>
          <w:rFonts w:eastAsia="Arial Unicode MS"/>
          <w:b/>
          <w:color w:val="000000"/>
          <w:lang w:eastAsia="ru-RU" w:bidi="ru-RU"/>
        </w:rPr>
        <w:t xml:space="preserve">IV. </w:t>
      </w:r>
      <w:r w:rsidRPr="0067687C">
        <w:rPr>
          <w:rFonts w:eastAsia="Arial Unicode MS"/>
          <w:b/>
          <w:color w:val="000000"/>
          <w:lang w:eastAsia="ru-RU" w:bidi="ru-RU"/>
        </w:rPr>
        <w:t>Права и обязанности Сторон</w:t>
      </w:r>
    </w:p>
    <w:p w14:paraId="4E33960D" w14:textId="149EDE7E"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4.1. </w:t>
      </w:r>
      <w:r w:rsidRPr="00177B01">
        <w:rPr>
          <w:rFonts w:eastAsia="Arial Unicode MS"/>
          <w:color w:val="000000"/>
          <w:lang w:eastAsia="ru-RU" w:bidi="ru-RU"/>
        </w:rPr>
        <w:t>Арендодатель имеет право:</w:t>
      </w:r>
    </w:p>
    <w:p w14:paraId="2C104E03" w14:textId="242B448C"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4.1.1. </w:t>
      </w:r>
      <w:r w:rsidRPr="00177B01">
        <w:rPr>
          <w:rFonts w:eastAsia="Arial Unicode MS"/>
          <w:color w:val="000000"/>
          <w:lang w:eastAsia="ru-RU" w:bidi="ru-RU"/>
        </w:rPr>
        <w:t>Досрочно расторгнуть настоящий договор в порядке и в случаях, предусмотренных действующим законодательством и настоящим договором, в том числе при:</w:t>
      </w:r>
    </w:p>
    <w:p w14:paraId="088D820A" w14:textId="77777777"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 xml:space="preserve">использовании Земельного участка способами, приводящими к его порче; </w:t>
      </w:r>
    </w:p>
    <w:p w14:paraId="37C26EE8"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использовании Земельного участка не в соответствии с видом его разрешенного использования;</w:t>
      </w:r>
    </w:p>
    <w:p w14:paraId="392599BE" w14:textId="77777777"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 xml:space="preserve">использовании Земельного участка не в соответствии с его целевым назначением; </w:t>
      </w:r>
    </w:p>
    <w:p w14:paraId="7287D13B" w14:textId="77777777"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 xml:space="preserve">неиспользовании/не освоении Земельного участка в течении 1 года; </w:t>
      </w:r>
    </w:p>
    <w:p w14:paraId="5F72C203"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не внесении арендной платы либо внесение не в полном объеме более чем 2 (два) периодов подряд;</w:t>
      </w:r>
    </w:p>
    <w:p w14:paraId="5089D76A"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в случае не подписания арендатором дополнительных соглашений к настоящему договору, о внесении изменений, указанных в п. 4.1.</w:t>
      </w:r>
      <w:r>
        <w:rPr>
          <w:rFonts w:eastAsia="Arial Unicode MS"/>
          <w:color w:val="000000"/>
          <w:lang w:eastAsia="ru-RU" w:bidi="ru-RU"/>
        </w:rPr>
        <w:t>4</w:t>
      </w:r>
      <w:r w:rsidRPr="00177B01">
        <w:rPr>
          <w:rFonts w:eastAsia="Arial Unicode MS"/>
          <w:color w:val="000000"/>
          <w:lang w:eastAsia="ru-RU" w:bidi="ru-RU"/>
        </w:rPr>
        <w:t>;</w:t>
      </w:r>
    </w:p>
    <w:p w14:paraId="5319CDAE"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в случае переуступки Арендатором прав и обязанностей по настоящему договору при наличии непогашенной задолженности Арендатора перед Арендодателем;</w:t>
      </w:r>
    </w:p>
    <w:p w14:paraId="1FF473B0"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нахождения Арендатора в любой стадии процедуры банкротства (наблюдения, финансового оздоровления, внешнего управления, конкурсного производства);</w:t>
      </w:r>
    </w:p>
    <w:p w14:paraId="0006FADD" w14:textId="77777777"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в случае осуществления Арендатором самовольной постройки на Земельном участке.</w:t>
      </w:r>
    </w:p>
    <w:p w14:paraId="26D28E2F" w14:textId="0140FFC6"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4.1.2. </w:t>
      </w:r>
      <w:r w:rsidRPr="00177B01">
        <w:rPr>
          <w:rFonts w:eastAsia="Arial Unicode MS"/>
          <w:color w:val="000000"/>
          <w:lang w:eastAsia="ru-RU" w:bidi="ru-RU"/>
        </w:rPr>
        <w:t>На беспрепятственный доступ на территорию Земельного участка с целью его осмотра на предмет соблюдения условий настоящего договора.</w:t>
      </w:r>
    </w:p>
    <w:p w14:paraId="76A566C2" w14:textId="0016DB46"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4.1.</w:t>
      </w:r>
      <w:r>
        <w:rPr>
          <w:rFonts w:eastAsia="Arial Unicode MS"/>
          <w:color w:val="000000"/>
          <w:lang w:eastAsia="ru-RU" w:bidi="ru-RU"/>
        </w:rPr>
        <w:t xml:space="preserve">3. </w:t>
      </w:r>
      <w:r w:rsidRPr="00177B01">
        <w:rPr>
          <w:rFonts w:eastAsia="Arial Unicode MS"/>
          <w:color w:val="000000"/>
          <w:lang w:eastAsia="ru-RU" w:bidi="ru-RU"/>
        </w:rPr>
        <w:t>Вносить в настоящий договор необходимые изменения и дополнения в случае внесения таковых в действующее законодательство Российской Федерации, законодательство Московской области.</w:t>
      </w:r>
    </w:p>
    <w:p w14:paraId="4264051B" w14:textId="3FEE5FC1"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4.1.</w:t>
      </w:r>
      <w:r>
        <w:rPr>
          <w:rFonts w:eastAsia="Arial Unicode MS"/>
          <w:color w:val="000000"/>
          <w:lang w:eastAsia="ru-RU" w:bidi="ru-RU"/>
        </w:rPr>
        <w:t xml:space="preserve">4. </w:t>
      </w:r>
      <w:r w:rsidRPr="00177B01">
        <w:rPr>
          <w:rFonts w:eastAsia="Arial Unicode MS"/>
          <w:color w:val="000000"/>
          <w:lang w:eastAsia="ru-RU" w:bidi="ru-RU"/>
        </w:rPr>
        <w:t>На возмещение убытков, причиненных ухудшением качества Земельного участка и</w:t>
      </w:r>
      <w:r>
        <w:rPr>
          <w:rFonts w:eastAsia="Arial Unicode MS"/>
          <w:color w:val="000000"/>
          <w:lang w:eastAsia="ru-RU" w:bidi="ru-RU"/>
        </w:rPr>
        <w:t xml:space="preserve"> </w:t>
      </w:r>
      <w:r w:rsidRPr="00177B01">
        <w:rPr>
          <w:rFonts w:eastAsia="Arial Unicode MS"/>
          <w:color w:val="000000"/>
          <w:lang w:eastAsia="ru-RU" w:bidi="ru-RU"/>
        </w:rPr>
        <w:t>экологической обстановки в результате хозяйственной деятельности Арендато</w:t>
      </w:r>
      <w:r>
        <w:rPr>
          <w:rFonts w:eastAsia="Arial Unicode MS"/>
          <w:color w:val="000000"/>
          <w:lang w:eastAsia="ru-RU" w:bidi="ru-RU"/>
        </w:rPr>
        <w:t xml:space="preserve">ра, а также по иным основаниям, </w:t>
      </w:r>
      <w:r w:rsidRPr="00177B01">
        <w:rPr>
          <w:rFonts w:eastAsia="Arial Unicode MS"/>
          <w:color w:val="000000"/>
          <w:lang w:eastAsia="ru-RU" w:bidi="ru-RU"/>
        </w:rPr>
        <w:lastRenderedPageBreak/>
        <w:t>предусмотренным законодательством Российской Федерации,</w:t>
      </w:r>
      <w:r>
        <w:rPr>
          <w:rFonts w:eastAsia="Arial Unicode MS"/>
          <w:color w:val="000000"/>
          <w:lang w:eastAsia="ru-RU" w:bidi="ru-RU"/>
        </w:rPr>
        <w:t xml:space="preserve"> </w:t>
      </w:r>
      <w:r w:rsidRPr="00177B01">
        <w:rPr>
          <w:rFonts w:eastAsia="Arial Unicode MS"/>
          <w:color w:val="000000"/>
          <w:lang w:eastAsia="ru-RU" w:bidi="ru-RU"/>
        </w:rPr>
        <w:t>законодательством Московской области.</w:t>
      </w:r>
    </w:p>
    <w:p w14:paraId="1224B48E" w14:textId="55F5F85A"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4.1.</w:t>
      </w:r>
      <w:r>
        <w:rPr>
          <w:rFonts w:eastAsia="Arial Unicode MS"/>
          <w:color w:val="000000"/>
          <w:lang w:eastAsia="ru-RU" w:bidi="ru-RU"/>
        </w:rPr>
        <w:t xml:space="preserve">5. </w:t>
      </w:r>
      <w:r w:rsidRPr="00177B01">
        <w:rPr>
          <w:rFonts w:eastAsia="Arial Unicode MS"/>
          <w:color w:val="000000"/>
          <w:lang w:eastAsia="ru-RU" w:bidi="ru-RU"/>
        </w:rPr>
        <w:t>Изъять Земельный участок в порядке, установленном действующим законодательством Российской Федерации, законодательством Московской области.</w:t>
      </w:r>
    </w:p>
    <w:p w14:paraId="252F539A" w14:textId="376B1109"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4.1.</w:t>
      </w:r>
      <w:r>
        <w:rPr>
          <w:rFonts w:eastAsia="Arial Unicode MS"/>
          <w:color w:val="000000"/>
          <w:lang w:eastAsia="ru-RU" w:bidi="ru-RU"/>
        </w:rPr>
        <w:t xml:space="preserve">6. </w:t>
      </w:r>
      <w:r w:rsidRPr="00177B01">
        <w:rPr>
          <w:rFonts w:eastAsia="Arial Unicode MS"/>
          <w:color w:val="000000"/>
          <w:lang w:eastAsia="ru-RU" w:bidi="ru-RU"/>
        </w:rPr>
        <w:t>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 установленный пунктом 3.</w:t>
      </w:r>
      <w:r>
        <w:rPr>
          <w:rFonts w:eastAsia="Arial Unicode MS"/>
          <w:color w:val="000000"/>
          <w:lang w:eastAsia="ru-RU" w:bidi="ru-RU"/>
        </w:rPr>
        <w:t>5</w:t>
      </w:r>
      <w:r w:rsidRPr="00177B01">
        <w:rPr>
          <w:rFonts w:eastAsia="Arial Unicode MS"/>
          <w:color w:val="000000"/>
          <w:lang w:eastAsia="ru-RU" w:bidi="ru-RU"/>
        </w:rPr>
        <w:t xml:space="preserve"> настоящего договора.</w:t>
      </w:r>
    </w:p>
    <w:p w14:paraId="23A6EE46" w14:textId="77777777" w:rsidR="0067687C" w:rsidRPr="00E31E0D" w:rsidRDefault="0067687C" w:rsidP="0067687C">
      <w:pPr>
        <w:widowControl w:val="0"/>
        <w:tabs>
          <w:tab w:val="left" w:pos="-284"/>
        </w:tabs>
        <w:spacing w:line="266" w:lineRule="exact"/>
        <w:ind w:left="-284"/>
        <w:jc w:val="both"/>
        <w:rPr>
          <w:rFonts w:eastAsia="Arial Unicode MS"/>
          <w:b/>
          <w:color w:val="000000"/>
          <w:lang w:eastAsia="ru-RU" w:bidi="ru-RU"/>
        </w:rPr>
      </w:pPr>
      <w:r w:rsidRPr="00E31E0D">
        <w:rPr>
          <w:rFonts w:eastAsia="Arial Unicode MS"/>
          <w:b/>
          <w:color w:val="000000"/>
          <w:lang w:eastAsia="ru-RU" w:bidi="ru-RU"/>
        </w:rPr>
        <w:t>4.2. Арендодатель обязан:</w:t>
      </w:r>
    </w:p>
    <w:p w14:paraId="560FB72A" w14:textId="5AFBA17D"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4.2.1. </w:t>
      </w:r>
      <w:r w:rsidRPr="00177B01">
        <w:rPr>
          <w:rFonts w:eastAsia="Arial Unicode MS"/>
          <w:color w:val="000000"/>
          <w:lang w:eastAsia="ru-RU" w:bidi="ru-RU"/>
        </w:rPr>
        <w:t xml:space="preserve">Передать Арендатору Земельный участок по акту приема-передачи в течение </w:t>
      </w:r>
      <w:r>
        <w:rPr>
          <w:rFonts w:eastAsia="Arial Unicode MS"/>
          <w:color w:val="000000"/>
          <w:lang w:eastAsia="ru-RU" w:bidi="ru-RU"/>
        </w:rPr>
        <w:t xml:space="preserve">1 </w:t>
      </w:r>
      <w:r w:rsidRPr="00177B01">
        <w:rPr>
          <w:rFonts w:eastAsia="Arial Unicode MS"/>
          <w:color w:val="000000"/>
          <w:lang w:eastAsia="ru-RU" w:bidi="ru-RU"/>
        </w:rPr>
        <w:t>дн</w:t>
      </w:r>
      <w:r>
        <w:rPr>
          <w:rFonts w:eastAsia="Arial Unicode MS"/>
          <w:color w:val="000000"/>
          <w:lang w:eastAsia="ru-RU" w:bidi="ru-RU"/>
        </w:rPr>
        <w:t>я</w:t>
      </w:r>
      <w:r w:rsidRPr="00177B01">
        <w:rPr>
          <w:rFonts w:eastAsia="Arial Unicode MS"/>
          <w:color w:val="000000"/>
          <w:lang w:eastAsia="ru-RU" w:bidi="ru-RU"/>
        </w:rPr>
        <w:t xml:space="preserve"> с момента подписания настоящего договора.</w:t>
      </w:r>
    </w:p>
    <w:p w14:paraId="33F2A7E4" w14:textId="470A16CA"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4.2.2. </w:t>
      </w:r>
      <w:r w:rsidRPr="00177B01">
        <w:rPr>
          <w:rFonts w:eastAsia="Arial Unicode MS"/>
          <w:color w:val="000000"/>
          <w:lang w:eastAsia="ru-RU" w:bidi="ru-RU"/>
        </w:rPr>
        <w:t>Не чинить препятствия Арендатору в правомерном использовании (владении и пользовании) Земельного участка.</w:t>
      </w:r>
    </w:p>
    <w:p w14:paraId="7F1FA34D" w14:textId="472220D8"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4.2.3. </w:t>
      </w:r>
      <w:r w:rsidRPr="00177B01">
        <w:rPr>
          <w:rFonts w:eastAsia="Arial Unicode MS"/>
          <w:color w:val="000000"/>
          <w:lang w:eastAsia="ru-RU" w:bidi="ru-RU"/>
        </w:rPr>
        <w:t>Не вмешиваться в хозяйственную деятельность Арендатора, если она не противоречит условиям настоящего договора и действующего законодательства Российской Федерации, законодательства Московской области, регулирующего правоотношения по настоящему договору.</w:t>
      </w:r>
    </w:p>
    <w:p w14:paraId="7BC8BA21" w14:textId="4CBC95D5"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4.2.4. </w:t>
      </w:r>
      <w:r w:rsidRPr="00177B01">
        <w:rPr>
          <w:rFonts w:eastAsia="Arial Unicode MS"/>
          <w:color w:val="000000"/>
          <w:lang w:eastAsia="ru-RU" w:bidi="ru-RU"/>
        </w:rPr>
        <w:t>В письменной форме в пятидневный срок уведомлять Арендатора об изменении реквизитов, указанных в пункте 3.</w:t>
      </w:r>
      <w:r>
        <w:rPr>
          <w:rFonts w:eastAsia="Arial Unicode MS"/>
          <w:color w:val="000000"/>
          <w:lang w:eastAsia="ru-RU" w:bidi="ru-RU"/>
        </w:rPr>
        <w:t>5</w:t>
      </w:r>
      <w:r w:rsidRPr="00177B01">
        <w:rPr>
          <w:rFonts w:eastAsia="Arial Unicode MS"/>
          <w:color w:val="000000"/>
          <w:lang w:eastAsia="ru-RU" w:bidi="ru-RU"/>
        </w:rPr>
        <w:t xml:space="preserve"> настоящего договора, а также об изменении ИНН, КПП, почтового адреса, контактного телефона.</w:t>
      </w:r>
    </w:p>
    <w:p w14:paraId="5E997940" w14:textId="313C37B1" w:rsidR="0067687C" w:rsidRPr="00E31E0D" w:rsidRDefault="0067687C" w:rsidP="0067687C">
      <w:pPr>
        <w:widowControl w:val="0"/>
        <w:tabs>
          <w:tab w:val="left" w:pos="-284"/>
        </w:tabs>
        <w:spacing w:line="266" w:lineRule="exact"/>
        <w:ind w:left="-284"/>
        <w:jc w:val="both"/>
        <w:rPr>
          <w:rFonts w:eastAsia="Arial Unicode MS"/>
          <w:b/>
          <w:color w:val="000000"/>
          <w:lang w:eastAsia="ru-RU" w:bidi="ru-RU"/>
        </w:rPr>
      </w:pPr>
      <w:r>
        <w:rPr>
          <w:rFonts w:eastAsia="Arial Unicode MS"/>
          <w:b/>
          <w:color w:val="000000"/>
          <w:lang w:eastAsia="ru-RU" w:bidi="ru-RU"/>
        </w:rPr>
        <w:t xml:space="preserve">4.3. </w:t>
      </w:r>
      <w:r w:rsidRPr="00E31E0D">
        <w:rPr>
          <w:rFonts w:eastAsia="Arial Unicode MS"/>
          <w:b/>
          <w:color w:val="000000"/>
          <w:lang w:eastAsia="ru-RU" w:bidi="ru-RU"/>
        </w:rPr>
        <w:t>Арендатор имеет право:</w:t>
      </w:r>
    </w:p>
    <w:p w14:paraId="40CD706E" w14:textId="38C55DE3"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4.3.1. </w:t>
      </w:r>
      <w:r w:rsidRPr="00177B01">
        <w:rPr>
          <w:rFonts w:eastAsia="Arial Unicode MS"/>
          <w:color w:val="000000"/>
          <w:lang w:eastAsia="ru-RU" w:bidi="ru-RU"/>
        </w:rPr>
        <w:t>Использовать участок на условиях, установленных настоящим договором исходя из вида деятельности, разрешенного использования и целевого назначения Земельного участка.</w:t>
      </w:r>
    </w:p>
    <w:p w14:paraId="6B96C4D7" w14:textId="35FC81D1" w:rsidR="0067687C" w:rsidRPr="0064164B" w:rsidRDefault="0067687C" w:rsidP="0067687C">
      <w:pPr>
        <w:widowControl w:val="0"/>
        <w:tabs>
          <w:tab w:val="left" w:pos="-284"/>
        </w:tabs>
        <w:spacing w:line="266" w:lineRule="exact"/>
        <w:ind w:left="-284"/>
        <w:jc w:val="both"/>
        <w:rPr>
          <w:rFonts w:eastAsia="Arial Unicode MS"/>
          <w:b/>
          <w:color w:val="000000"/>
          <w:lang w:eastAsia="ru-RU" w:bidi="ru-RU"/>
        </w:rPr>
      </w:pPr>
      <w:r>
        <w:rPr>
          <w:rFonts w:eastAsia="Arial Unicode MS"/>
          <w:b/>
          <w:color w:val="000000"/>
          <w:lang w:eastAsia="ru-RU" w:bidi="ru-RU"/>
        </w:rPr>
        <w:t xml:space="preserve">4.4. </w:t>
      </w:r>
      <w:r w:rsidRPr="0064164B">
        <w:rPr>
          <w:rFonts w:eastAsia="Arial Unicode MS"/>
          <w:b/>
          <w:color w:val="000000"/>
          <w:lang w:eastAsia="ru-RU" w:bidi="ru-RU"/>
        </w:rPr>
        <w:t>Арендатор обязан:</w:t>
      </w:r>
    </w:p>
    <w:p w14:paraId="120A6E09"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4.4.1</w:t>
      </w:r>
      <w:r>
        <w:rPr>
          <w:rFonts w:eastAsia="Arial Unicode MS"/>
          <w:color w:val="000000"/>
          <w:lang w:eastAsia="ru-RU" w:bidi="ru-RU"/>
        </w:rPr>
        <w:t>.</w:t>
      </w:r>
      <w:r w:rsidRPr="00177B01">
        <w:rPr>
          <w:rFonts w:eastAsia="Arial Unicode MS"/>
          <w:color w:val="000000"/>
          <w:lang w:eastAsia="ru-RU" w:bidi="ru-RU"/>
        </w:rPr>
        <w:t xml:space="preserve"> Использовать участок в соответствии с целью и условиями его предоставления.</w:t>
      </w:r>
    </w:p>
    <w:p w14:paraId="352C018C" w14:textId="1E45748E"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4.4.2. </w:t>
      </w:r>
      <w:r w:rsidRPr="00177B01">
        <w:rPr>
          <w:rFonts w:eastAsia="Arial Unicode MS"/>
          <w:color w:val="000000"/>
          <w:lang w:eastAsia="ru-RU" w:bidi="ru-RU"/>
        </w:rPr>
        <w:t>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w:t>
      </w:r>
    </w:p>
    <w:p w14:paraId="74442D20" w14:textId="4DDDCD5E"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4.4.3. </w:t>
      </w:r>
      <w:r w:rsidRPr="00177B01">
        <w:rPr>
          <w:rFonts w:eastAsia="Arial Unicode MS"/>
          <w:color w:val="000000"/>
          <w:lang w:eastAsia="ru-RU" w:bidi="ru-RU"/>
        </w:rPr>
        <w:t>Не допускать действий, приводящих к ухудшению качественных характеристик арендуемого участка и прилегающих к нему территорий, экологической обстановки местности, а также к загрязнению территории.</w:t>
      </w:r>
    </w:p>
    <w:p w14:paraId="76841996" w14:textId="0FA032FD"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4.4.4. </w:t>
      </w:r>
      <w:r w:rsidRPr="00177B01">
        <w:rPr>
          <w:rFonts w:eastAsia="Arial Unicode MS"/>
          <w:color w:val="000000"/>
          <w:lang w:eastAsia="ru-RU" w:bidi="ru-RU"/>
        </w:rPr>
        <w:t>Обеспечивать Арендодателю, органам муниципального и государственного контроля свободный доступ на участок, специально выделенные части участка.</w:t>
      </w:r>
    </w:p>
    <w:p w14:paraId="44D67E29" w14:textId="2832757E"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4.4.5. </w:t>
      </w:r>
      <w:r w:rsidRPr="00177B01">
        <w:rPr>
          <w:rFonts w:eastAsia="Arial Unicode MS"/>
          <w:color w:val="000000"/>
          <w:lang w:eastAsia="ru-RU" w:bidi="ru-RU"/>
        </w:rPr>
        <w:t>Выполнять условия эксплуатации городских подземных и наземных коммуникаций, сооружений, дорог, проездов и т.п. и не препятствовать их ремонту и обслуживанию (в случае если такие расположены на земельном участке).</w:t>
      </w:r>
    </w:p>
    <w:p w14:paraId="73B2CFAC" w14:textId="253230E8"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4.4.6. </w:t>
      </w:r>
      <w:r w:rsidRPr="00177B01">
        <w:rPr>
          <w:rFonts w:eastAsia="Arial Unicode MS"/>
          <w:color w:val="000000"/>
          <w:lang w:eastAsia="ru-RU" w:bidi="ru-RU"/>
        </w:rPr>
        <w:t>В десятидневный срок со дня изменения своего наименования (для юридических лиц), местонахождения (почтового адреса) и контактного телефона письменно сообщить о таких изменениях Арендодателю.</w:t>
      </w:r>
    </w:p>
    <w:p w14:paraId="2DD5DF17" w14:textId="5338820C"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4.4.7. </w:t>
      </w:r>
      <w:r w:rsidRPr="00177B01">
        <w:rPr>
          <w:rFonts w:eastAsia="Arial Unicode MS"/>
          <w:color w:val="000000"/>
          <w:lang w:eastAsia="ru-RU" w:bidi="ru-RU"/>
        </w:rPr>
        <w:t>Не нарушать права других землепользователей, а также порядок пользования водными, лесными и другими природными объектами.</w:t>
      </w:r>
    </w:p>
    <w:p w14:paraId="20B4E134" w14:textId="07A8BD1B" w:rsidR="00C31F73" w:rsidRPr="00FF23B4" w:rsidRDefault="0067687C" w:rsidP="00C31F73">
      <w:pPr>
        <w:widowControl w:val="0"/>
        <w:tabs>
          <w:tab w:val="left" w:pos="-284"/>
        </w:tabs>
        <w:spacing w:line="270" w:lineRule="exact"/>
        <w:ind w:left="-284"/>
        <w:jc w:val="both"/>
        <w:rPr>
          <w:rFonts w:eastAsia="Arial Unicode MS"/>
          <w:color w:val="000000"/>
          <w:lang w:eastAsia="ru-RU" w:bidi="ru-RU"/>
        </w:rPr>
      </w:pPr>
      <w:r w:rsidRPr="00C44435">
        <w:rPr>
          <w:rFonts w:eastAsia="Arial Unicode MS"/>
          <w:color w:val="000000"/>
          <w:lang w:eastAsia="ru-RU" w:bidi="ru-RU"/>
        </w:rPr>
        <w:t>4</w:t>
      </w:r>
      <w:r w:rsidRPr="00C44435">
        <w:rPr>
          <w:rFonts w:eastAsia="Arial Unicode MS"/>
          <w:color w:val="000000"/>
          <w:sz w:val="22"/>
          <w:szCs w:val="22"/>
          <w:lang w:eastAsia="ru-RU" w:bidi="ru-RU"/>
        </w:rPr>
        <w:t xml:space="preserve">.4.8. </w:t>
      </w:r>
      <w:r w:rsidR="00C31F73">
        <w:rPr>
          <w:rFonts w:eastAsia="Arial Unicode MS"/>
          <w:color w:val="000000"/>
          <w:lang w:eastAsia="ru-RU" w:bidi="ru-RU"/>
        </w:rPr>
        <w:t>Не р</w:t>
      </w:r>
      <w:r w:rsidR="00C31F73" w:rsidRPr="00FF23B4">
        <w:rPr>
          <w:rFonts w:eastAsia="Arial Unicode MS"/>
          <w:color w:val="000000"/>
          <w:lang w:eastAsia="ru-RU" w:bidi="ru-RU"/>
        </w:rPr>
        <w:t>азмещ</w:t>
      </w:r>
      <w:r w:rsidR="00C31F73">
        <w:rPr>
          <w:rFonts w:eastAsia="Arial Unicode MS"/>
          <w:color w:val="000000"/>
          <w:lang w:eastAsia="ru-RU" w:bidi="ru-RU"/>
        </w:rPr>
        <w:t>ать</w:t>
      </w:r>
      <w:r w:rsidR="00C31F73" w:rsidRPr="00FF23B4">
        <w:rPr>
          <w:rFonts w:eastAsia="Arial Unicode MS"/>
          <w:color w:val="000000"/>
          <w:lang w:eastAsia="ru-RU" w:bidi="ru-RU"/>
        </w:rPr>
        <w:t xml:space="preserve"> и </w:t>
      </w:r>
      <w:r w:rsidR="00C31F73">
        <w:rPr>
          <w:rFonts w:eastAsia="Arial Unicode MS"/>
          <w:color w:val="000000"/>
          <w:lang w:eastAsia="ru-RU" w:bidi="ru-RU"/>
        </w:rPr>
        <w:t xml:space="preserve">не </w:t>
      </w:r>
      <w:r w:rsidR="00C31F73" w:rsidRPr="00FF23B4">
        <w:rPr>
          <w:rFonts w:eastAsia="Arial Unicode MS"/>
          <w:color w:val="000000"/>
          <w:lang w:eastAsia="ru-RU" w:bidi="ru-RU"/>
        </w:rPr>
        <w:t>строит</w:t>
      </w:r>
      <w:r w:rsidR="00C31F73">
        <w:rPr>
          <w:rFonts w:eastAsia="Arial Unicode MS"/>
          <w:color w:val="000000"/>
          <w:lang w:eastAsia="ru-RU" w:bidi="ru-RU"/>
        </w:rPr>
        <w:t>ь</w:t>
      </w:r>
      <w:r w:rsidR="00C31F73" w:rsidRPr="00FF23B4">
        <w:rPr>
          <w:rFonts w:eastAsia="Arial Unicode MS"/>
          <w:color w:val="000000"/>
          <w:lang w:eastAsia="ru-RU" w:bidi="ru-RU"/>
        </w:rPr>
        <w:t xml:space="preserve"> каки</w:t>
      </w:r>
      <w:r w:rsidR="00C31F73">
        <w:rPr>
          <w:rFonts w:eastAsia="Arial Unicode MS"/>
          <w:color w:val="000000"/>
          <w:lang w:eastAsia="ru-RU" w:bidi="ru-RU"/>
        </w:rPr>
        <w:t>е</w:t>
      </w:r>
      <w:r w:rsidR="00C31F73" w:rsidRPr="00FF23B4">
        <w:rPr>
          <w:rFonts w:eastAsia="Arial Unicode MS"/>
          <w:color w:val="000000"/>
          <w:lang w:eastAsia="ru-RU" w:bidi="ru-RU"/>
        </w:rPr>
        <w:t>-либо объект</w:t>
      </w:r>
      <w:r w:rsidR="00C31F73">
        <w:rPr>
          <w:rFonts w:eastAsia="Arial Unicode MS"/>
          <w:color w:val="000000"/>
          <w:lang w:eastAsia="ru-RU" w:bidi="ru-RU"/>
        </w:rPr>
        <w:t>ы</w:t>
      </w:r>
      <w:r w:rsidR="00C31F73" w:rsidRPr="00FF23B4">
        <w:rPr>
          <w:rFonts w:eastAsia="Arial Unicode MS"/>
          <w:color w:val="000000"/>
          <w:lang w:eastAsia="ru-RU" w:bidi="ru-RU"/>
        </w:rPr>
        <w:t xml:space="preserve"> на части (19 867 </w:t>
      </w:r>
      <w:proofErr w:type="spellStart"/>
      <w:proofErr w:type="gramStart"/>
      <w:r w:rsidR="00C31F73" w:rsidRPr="00FF23B4">
        <w:rPr>
          <w:rFonts w:eastAsia="Arial Unicode MS"/>
          <w:color w:val="000000"/>
          <w:lang w:eastAsia="ru-RU" w:bidi="ru-RU"/>
        </w:rPr>
        <w:t>кв.м</w:t>
      </w:r>
      <w:proofErr w:type="spellEnd"/>
      <w:proofErr w:type="gramEnd"/>
      <w:r w:rsidR="00C31F73" w:rsidRPr="00FF23B4">
        <w:rPr>
          <w:rFonts w:eastAsia="Arial Unicode MS"/>
          <w:color w:val="000000"/>
          <w:lang w:eastAsia="ru-RU" w:bidi="ru-RU"/>
        </w:rPr>
        <w:t xml:space="preserve">) земельного участка, расположенной в зоне минимального расстояния газопровода-отвода. </w:t>
      </w:r>
    </w:p>
    <w:p w14:paraId="1AD7B0E1" w14:textId="77777777" w:rsidR="0067687C" w:rsidRPr="00C44435" w:rsidRDefault="0067687C" w:rsidP="0067687C">
      <w:pPr>
        <w:widowControl w:val="0"/>
        <w:spacing w:line="266" w:lineRule="exact"/>
        <w:ind w:left="-284"/>
        <w:jc w:val="both"/>
        <w:rPr>
          <w:rFonts w:eastAsia="Arial Unicode MS"/>
          <w:color w:val="000000"/>
          <w:lang w:eastAsia="ru-RU" w:bidi="ru-RU"/>
        </w:rPr>
      </w:pPr>
      <w:r w:rsidRPr="00C44435">
        <w:rPr>
          <w:rFonts w:eastAsia="Arial Unicode MS"/>
          <w:color w:val="000000"/>
          <w:lang w:eastAsia="ru-RU" w:bidi="ru-RU"/>
        </w:rPr>
        <w:t>4.4.9. Использовать Земельный участок в соответствии с требованиями правил охраны магистральных газопроводов, утвержденных постановлением Правительства Российской Федерации от 08.09.2017 №1083, Федерального закона от 31.03.1999 № 69-ФЗ «О газоснабжении в Российской Федерации».</w:t>
      </w:r>
    </w:p>
    <w:p w14:paraId="5FA9640E" w14:textId="77777777" w:rsidR="0067687C" w:rsidRDefault="0067687C" w:rsidP="0067687C">
      <w:pPr>
        <w:widowControl w:val="0"/>
        <w:spacing w:line="266" w:lineRule="exact"/>
        <w:ind w:left="-284"/>
        <w:jc w:val="both"/>
        <w:rPr>
          <w:rFonts w:eastAsia="Arial Unicode MS"/>
          <w:color w:val="000000"/>
          <w:lang w:eastAsia="ru-RU" w:bidi="ru-RU"/>
        </w:rPr>
      </w:pPr>
      <w:r w:rsidRPr="00C44435">
        <w:rPr>
          <w:rFonts w:eastAsia="Arial Unicode MS"/>
          <w:color w:val="000000"/>
          <w:lang w:eastAsia="ru-RU" w:bidi="ru-RU"/>
        </w:rPr>
        <w:t>4.4.10. При проведении мелиоративных земляных работ, сооружении оросительных и осушительных систем получить письменное разрешение предприятий трубопроводного транспорта.</w:t>
      </w:r>
    </w:p>
    <w:p w14:paraId="00705AE6" w14:textId="08BB0AA7" w:rsidR="0067687C" w:rsidRPr="00C44435" w:rsidRDefault="0067687C" w:rsidP="0067687C">
      <w:pPr>
        <w:widowControl w:val="0"/>
        <w:spacing w:line="266" w:lineRule="exact"/>
        <w:ind w:left="-284"/>
        <w:jc w:val="both"/>
        <w:rPr>
          <w:rFonts w:eastAsia="Arial Unicode MS"/>
          <w:color w:val="000000"/>
          <w:sz w:val="22"/>
          <w:szCs w:val="22"/>
          <w:lang w:eastAsia="ru-RU" w:bidi="ru-RU"/>
        </w:rPr>
      </w:pPr>
      <w:r>
        <w:rPr>
          <w:rFonts w:eastAsia="Arial Unicode MS"/>
          <w:color w:val="000000"/>
          <w:lang w:eastAsia="ru-RU" w:bidi="ru-RU"/>
        </w:rPr>
        <w:t>4.4.11. О</w:t>
      </w:r>
      <w:r w:rsidRPr="001D15D0">
        <w:rPr>
          <w:rFonts w:eastAsia="Arial Unicode MS"/>
          <w:color w:val="000000"/>
          <w:lang w:eastAsia="ru-RU" w:bidi="ru-RU"/>
        </w:rPr>
        <w:t>беспечить беспрепятственный допуск представителей собственника линейного объекта</w:t>
      </w:r>
      <w:r w:rsidR="00F9066F">
        <w:rPr>
          <w:rFonts w:eastAsia="Arial Unicode MS"/>
          <w:color w:val="000000"/>
          <w:lang w:eastAsia="ru-RU" w:bidi="ru-RU"/>
        </w:rPr>
        <w:t xml:space="preserve"> - </w:t>
      </w:r>
      <w:r w:rsidR="00F9066F" w:rsidRPr="00FF23B4">
        <w:rPr>
          <w:rFonts w:eastAsia="Arial Unicode MS"/>
          <w:color w:val="000000"/>
          <w:lang w:eastAsia="ru-RU" w:bidi="ru-RU"/>
        </w:rPr>
        <w:t>газопровода-отвода к</w:t>
      </w:r>
      <w:r w:rsidR="00F9066F">
        <w:rPr>
          <w:rFonts w:eastAsia="Arial Unicode MS"/>
          <w:color w:val="000000"/>
          <w:lang w:eastAsia="ru-RU" w:bidi="ru-RU"/>
        </w:rPr>
        <w:t xml:space="preserve"> ГРС г. Дубна диаметром 519 мм </w:t>
      </w:r>
      <w:r w:rsidR="00F9066F" w:rsidRPr="00FF23B4">
        <w:rPr>
          <w:rFonts w:eastAsia="Arial Unicode MS"/>
          <w:color w:val="000000"/>
          <w:lang w:eastAsia="ru-RU" w:bidi="ru-RU"/>
        </w:rPr>
        <w:t>(DN 500) Рраб-5,4 МПа</w:t>
      </w:r>
      <w:r w:rsidRPr="001D15D0">
        <w:rPr>
          <w:rFonts w:eastAsia="Arial Unicode MS"/>
          <w:color w:val="000000"/>
          <w:lang w:eastAsia="ru-RU" w:bidi="ru-RU"/>
        </w:rPr>
        <w:t xml:space="preserve"> или представителей организации, осуществляющей эксплуатацию линейного объекта, к данному объекту в целях обеспечения его безопасности.</w:t>
      </w:r>
    </w:p>
    <w:p w14:paraId="715BD144" w14:textId="346E7EAB"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4.4.</w:t>
      </w:r>
      <w:r>
        <w:rPr>
          <w:rFonts w:eastAsia="Arial Unicode MS"/>
          <w:color w:val="000000"/>
          <w:lang w:eastAsia="ru-RU" w:bidi="ru-RU"/>
        </w:rPr>
        <w:t xml:space="preserve">12. </w:t>
      </w:r>
      <w:r w:rsidRPr="00177B01">
        <w:rPr>
          <w:rFonts w:eastAsia="Arial Unicode MS"/>
          <w:color w:val="000000"/>
          <w:lang w:eastAsia="ru-RU" w:bidi="ru-RU"/>
        </w:rPr>
        <w:t>Осуществлять мероприятия по охране земель, установленные действующим законодательством Российской Федерации, законодательством Московской области.</w:t>
      </w:r>
    </w:p>
    <w:p w14:paraId="6A7801E2" w14:textId="0B808BC4"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4.4.</w:t>
      </w:r>
      <w:r>
        <w:rPr>
          <w:rFonts w:eastAsia="Arial Unicode MS"/>
          <w:color w:val="000000"/>
          <w:lang w:eastAsia="ru-RU" w:bidi="ru-RU"/>
        </w:rPr>
        <w:t xml:space="preserve">13. </w:t>
      </w:r>
      <w:r w:rsidRPr="00177B01">
        <w:rPr>
          <w:rFonts w:eastAsia="Arial Unicode MS"/>
          <w:color w:val="000000"/>
          <w:lang w:eastAsia="ru-RU" w:bidi="ru-RU"/>
        </w:rPr>
        <w:t>Ежеквартально и в полном объеме уплачивать причитающуюся Арендодателю арендную плату и по требованию Арендодателя представлять копии платежных документов, подтверждающих факт оплаты арендной платы.</w:t>
      </w:r>
    </w:p>
    <w:p w14:paraId="18ED1AF0"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4.4.1</w:t>
      </w:r>
      <w:r>
        <w:rPr>
          <w:rFonts w:eastAsia="Arial Unicode MS"/>
          <w:color w:val="000000"/>
          <w:lang w:eastAsia="ru-RU" w:bidi="ru-RU"/>
        </w:rPr>
        <w:t xml:space="preserve">4. </w:t>
      </w:r>
      <w:r w:rsidRPr="00177B01">
        <w:rPr>
          <w:rFonts w:eastAsia="Arial Unicode MS"/>
          <w:color w:val="000000"/>
          <w:lang w:eastAsia="ru-RU" w:bidi="ru-RU"/>
        </w:rPr>
        <w:t>В случае получения уведомления от Арендодателя, согласно п. 4.2.4 настоящего договора перечислять арендную плату по реквизитам, указанным в уведомлении.</w:t>
      </w:r>
    </w:p>
    <w:p w14:paraId="5B2F28E0" w14:textId="4AE6D33C" w:rsidR="0067687C" w:rsidRDefault="0067687C" w:rsidP="0067687C">
      <w:pPr>
        <w:widowControl w:val="0"/>
        <w:tabs>
          <w:tab w:val="left" w:pos="-284"/>
        </w:tabs>
        <w:spacing w:line="266" w:lineRule="exact"/>
        <w:ind w:left="-284"/>
        <w:jc w:val="both"/>
        <w:rPr>
          <w:rFonts w:eastAsia="Arial Unicode MS"/>
          <w:color w:val="000000"/>
          <w:lang w:eastAsia="ru-RU" w:bidi="ru-RU"/>
        </w:rPr>
      </w:pPr>
      <w:r w:rsidRPr="00177B01">
        <w:rPr>
          <w:rFonts w:eastAsia="Arial Unicode MS"/>
          <w:color w:val="000000"/>
          <w:lang w:eastAsia="ru-RU" w:bidi="ru-RU"/>
        </w:rPr>
        <w:t>4.4.1</w:t>
      </w:r>
      <w:r>
        <w:rPr>
          <w:rFonts w:eastAsia="Arial Unicode MS"/>
          <w:color w:val="000000"/>
          <w:lang w:eastAsia="ru-RU" w:bidi="ru-RU"/>
        </w:rPr>
        <w:t xml:space="preserve">5. </w:t>
      </w:r>
      <w:r w:rsidRPr="00177B01">
        <w:rPr>
          <w:rFonts w:eastAsia="Arial Unicode MS"/>
          <w:color w:val="000000"/>
          <w:lang w:eastAsia="ru-RU" w:bidi="ru-RU"/>
        </w:rPr>
        <w:t>Передать участок Арендодателю по Акту приема-передачи в течение пяти дней после окончания срока действия настоящего договора.</w:t>
      </w:r>
    </w:p>
    <w:p w14:paraId="144294AB" w14:textId="77777777" w:rsidR="007243B2" w:rsidRDefault="007243B2" w:rsidP="0067687C">
      <w:pPr>
        <w:widowControl w:val="0"/>
        <w:tabs>
          <w:tab w:val="left" w:pos="-284"/>
        </w:tabs>
        <w:spacing w:line="266" w:lineRule="exact"/>
        <w:ind w:left="-284"/>
        <w:jc w:val="both"/>
        <w:rPr>
          <w:rFonts w:eastAsia="Arial Unicode MS"/>
          <w:color w:val="000000"/>
          <w:lang w:eastAsia="ru-RU" w:bidi="ru-RU"/>
        </w:rPr>
      </w:pPr>
    </w:p>
    <w:p w14:paraId="3B40025A" w14:textId="77777777" w:rsidR="0067687C" w:rsidRPr="0064164B" w:rsidRDefault="0067687C" w:rsidP="0067687C">
      <w:pPr>
        <w:widowControl w:val="0"/>
        <w:tabs>
          <w:tab w:val="left" w:pos="-284"/>
        </w:tabs>
        <w:spacing w:line="266" w:lineRule="exact"/>
        <w:ind w:left="-284"/>
        <w:jc w:val="center"/>
        <w:rPr>
          <w:rFonts w:eastAsia="Arial Unicode MS"/>
          <w:b/>
          <w:color w:val="000000"/>
          <w:lang w:eastAsia="ru-RU" w:bidi="ru-RU"/>
        </w:rPr>
      </w:pPr>
      <w:r w:rsidRPr="0064164B">
        <w:rPr>
          <w:rFonts w:eastAsia="Arial Unicode MS"/>
          <w:b/>
          <w:color w:val="000000"/>
          <w:lang w:eastAsia="ru-RU" w:bidi="ru-RU"/>
        </w:rPr>
        <w:t>V.</w:t>
      </w:r>
      <w:r w:rsidRPr="0064164B">
        <w:rPr>
          <w:rFonts w:eastAsia="Arial Unicode MS"/>
          <w:b/>
          <w:color w:val="000000"/>
          <w:lang w:eastAsia="ru-RU" w:bidi="ru-RU"/>
        </w:rPr>
        <w:tab/>
        <w:t>Ответственность сторон</w:t>
      </w:r>
    </w:p>
    <w:p w14:paraId="21A6FC88" w14:textId="0D9497CC"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5.1. </w:t>
      </w:r>
      <w:r w:rsidRPr="00177B01">
        <w:rPr>
          <w:rFonts w:eastAsia="Arial Unicode MS"/>
          <w:color w:val="000000"/>
          <w:lang w:eastAsia="ru-RU" w:bidi="ru-RU"/>
        </w:rPr>
        <w:t>За нарушение условий настоящего договора стороны несут ответственность в соответствии с действующим законодательством и настоящим договором.</w:t>
      </w:r>
    </w:p>
    <w:p w14:paraId="1E32ABF9" w14:textId="50BB3C1A"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5.2. </w:t>
      </w:r>
      <w:r w:rsidRPr="00177B01">
        <w:rPr>
          <w:rFonts w:eastAsia="Arial Unicode MS"/>
          <w:color w:val="000000"/>
          <w:lang w:eastAsia="ru-RU" w:bidi="ru-RU"/>
        </w:rPr>
        <w:t>По требованию Арендодателя настоящий договор аренды может быть досрочно расторгнут судом в случаях, указанных в п. 4.1.1 настоящего договора.</w:t>
      </w:r>
    </w:p>
    <w:p w14:paraId="18FC3CA3"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          </w:t>
      </w:r>
      <w:r w:rsidRPr="00177B01">
        <w:rPr>
          <w:rFonts w:eastAsia="Arial Unicode MS"/>
          <w:color w:val="000000"/>
          <w:lang w:eastAsia="ru-RU" w:bidi="ru-RU"/>
        </w:rPr>
        <w:t>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w:t>
      </w:r>
    </w:p>
    <w:p w14:paraId="1FAEF024" w14:textId="5CD91E07"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5.3. </w:t>
      </w:r>
      <w:r w:rsidRPr="00177B01">
        <w:rPr>
          <w:rFonts w:eastAsia="Arial Unicode MS"/>
          <w:color w:val="000000"/>
          <w:lang w:eastAsia="ru-RU" w:bidi="ru-RU"/>
        </w:rPr>
        <w:t>За нарушение сроков внесения арендной платы Арендатор уплачивает Арендодателю пени в размере 0,05% от неуплаченной суммы за каждый день просрочки.</w:t>
      </w:r>
    </w:p>
    <w:p w14:paraId="153F4E07" w14:textId="5F9AABDB" w:rsidR="0067687C" w:rsidRPr="0064164B" w:rsidRDefault="0067687C" w:rsidP="0067687C">
      <w:pPr>
        <w:widowControl w:val="0"/>
        <w:tabs>
          <w:tab w:val="left" w:pos="-284"/>
        </w:tabs>
        <w:spacing w:line="266" w:lineRule="exact"/>
        <w:ind w:left="-284"/>
        <w:jc w:val="center"/>
        <w:rPr>
          <w:rFonts w:eastAsia="Arial Unicode MS"/>
          <w:b/>
          <w:color w:val="000000"/>
          <w:lang w:eastAsia="ru-RU" w:bidi="ru-RU"/>
        </w:rPr>
      </w:pPr>
      <w:r>
        <w:rPr>
          <w:rFonts w:eastAsia="Arial Unicode MS"/>
          <w:b/>
          <w:color w:val="000000"/>
          <w:lang w:eastAsia="ru-RU" w:bidi="ru-RU"/>
        </w:rPr>
        <w:t xml:space="preserve">VI. </w:t>
      </w:r>
      <w:r w:rsidRPr="0064164B">
        <w:rPr>
          <w:rFonts w:eastAsia="Arial Unicode MS"/>
          <w:b/>
          <w:color w:val="000000"/>
          <w:lang w:eastAsia="ru-RU" w:bidi="ru-RU"/>
        </w:rPr>
        <w:t>Рассмотрение споров</w:t>
      </w:r>
    </w:p>
    <w:p w14:paraId="38A117D1" w14:textId="138680F3"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6.1. </w:t>
      </w:r>
      <w:r w:rsidRPr="00177B01">
        <w:rPr>
          <w:rFonts w:eastAsia="Arial Unicode MS"/>
          <w:color w:val="000000"/>
          <w:lang w:eastAsia="ru-RU" w:bidi="ru-RU"/>
        </w:rPr>
        <w:t>Все споры и разногласия, которые могут возникнуть между Сторонами, разрешаются путем переговоров.</w:t>
      </w:r>
    </w:p>
    <w:p w14:paraId="171B8C63" w14:textId="3A88C170"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6.2. </w:t>
      </w:r>
      <w:r w:rsidRPr="00177B01">
        <w:rPr>
          <w:rFonts w:eastAsia="Arial Unicode MS"/>
          <w:color w:val="000000"/>
          <w:lang w:eastAsia="ru-RU" w:bidi="ru-RU"/>
        </w:rPr>
        <w:t>При невозможности урегулирования спорных вопросов в процессе переговоров споры подлежат рассмотрению в Арбитражном суде Московской области.</w:t>
      </w:r>
    </w:p>
    <w:p w14:paraId="16E5752E" w14:textId="28EA6482" w:rsidR="0067687C" w:rsidRPr="0064164B" w:rsidRDefault="0067687C" w:rsidP="0067687C">
      <w:pPr>
        <w:widowControl w:val="0"/>
        <w:tabs>
          <w:tab w:val="left" w:pos="-284"/>
        </w:tabs>
        <w:spacing w:line="266" w:lineRule="exact"/>
        <w:ind w:left="-284"/>
        <w:jc w:val="center"/>
        <w:rPr>
          <w:rFonts w:eastAsia="Arial Unicode MS"/>
          <w:b/>
          <w:color w:val="000000"/>
          <w:lang w:eastAsia="ru-RU" w:bidi="ru-RU"/>
        </w:rPr>
      </w:pPr>
      <w:r>
        <w:rPr>
          <w:rFonts w:eastAsia="Arial Unicode MS"/>
          <w:b/>
          <w:color w:val="000000"/>
          <w:lang w:eastAsia="ru-RU" w:bidi="ru-RU"/>
        </w:rPr>
        <w:t xml:space="preserve">VII. </w:t>
      </w:r>
      <w:r w:rsidRPr="0064164B">
        <w:rPr>
          <w:rFonts w:eastAsia="Arial Unicode MS"/>
          <w:b/>
          <w:color w:val="000000"/>
          <w:lang w:eastAsia="ru-RU" w:bidi="ru-RU"/>
        </w:rPr>
        <w:t>Изменение условий договора</w:t>
      </w:r>
    </w:p>
    <w:p w14:paraId="7BCD1690" w14:textId="7D34E720"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7.1. </w:t>
      </w:r>
      <w:r w:rsidRPr="00177B01">
        <w:rPr>
          <w:rFonts w:eastAsia="Arial Unicode MS"/>
          <w:color w:val="000000"/>
          <w:lang w:eastAsia="ru-RU" w:bidi="ru-RU"/>
        </w:rPr>
        <w:t>Изменения и дополнения к условиям настоящего договора действительны при условии, что они оформлены в письменном виде и подписаны уполномоченными представителями сторон по настоящему договору в форме дополнительного соглашения, которое является неотъемлемой частью настоящего договора /и подлежит регистрации в установленном порядке (для договоров, заключенных на срок более 1 года).</w:t>
      </w:r>
    </w:p>
    <w:p w14:paraId="05E77CA4" w14:textId="2B149217" w:rsidR="0067687C" w:rsidRPr="0064164B" w:rsidRDefault="0067687C" w:rsidP="0067687C">
      <w:pPr>
        <w:widowControl w:val="0"/>
        <w:tabs>
          <w:tab w:val="left" w:pos="-284"/>
        </w:tabs>
        <w:spacing w:line="266" w:lineRule="exact"/>
        <w:ind w:left="-284"/>
        <w:jc w:val="both"/>
        <w:rPr>
          <w:rFonts w:eastAsia="Arial Unicode MS"/>
          <w:b/>
          <w:color w:val="000000"/>
          <w:lang w:eastAsia="ru-RU" w:bidi="ru-RU"/>
        </w:rPr>
      </w:pPr>
      <w:r>
        <w:rPr>
          <w:rFonts w:eastAsia="Arial Unicode MS"/>
          <w:b/>
          <w:color w:val="000000"/>
          <w:lang w:eastAsia="ru-RU" w:bidi="ru-RU"/>
        </w:rPr>
        <w:t xml:space="preserve">7.2. </w:t>
      </w:r>
      <w:r w:rsidRPr="0064164B">
        <w:rPr>
          <w:rFonts w:eastAsia="Arial Unicode MS"/>
          <w:b/>
          <w:color w:val="000000"/>
          <w:lang w:eastAsia="ru-RU" w:bidi="ru-RU"/>
        </w:rPr>
        <w:t>Изменение вида разрешенного использования Земельного участка не допускается.</w:t>
      </w:r>
    </w:p>
    <w:p w14:paraId="1CA54977" w14:textId="0AC06B1D" w:rsidR="0067687C" w:rsidRPr="00177B01" w:rsidRDefault="0067687C" w:rsidP="0067687C">
      <w:pPr>
        <w:widowControl w:val="0"/>
        <w:tabs>
          <w:tab w:val="left" w:pos="-284"/>
        </w:tabs>
        <w:spacing w:line="266" w:lineRule="exact"/>
        <w:ind w:left="-284"/>
        <w:jc w:val="center"/>
        <w:rPr>
          <w:rFonts w:eastAsia="Arial Unicode MS"/>
          <w:color w:val="000000"/>
          <w:lang w:eastAsia="ru-RU" w:bidi="ru-RU"/>
        </w:rPr>
      </w:pPr>
      <w:r>
        <w:rPr>
          <w:rFonts w:eastAsia="Arial Unicode MS"/>
          <w:b/>
          <w:color w:val="000000"/>
          <w:lang w:eastAsia="ru-RU" w:bidi="ru-RU"/>
        </w:rPr>
        <w:t xml:space="preserve">VIII. </w:t>
      </w:r>
      <w:r w:rsidRPr="0064164B">
        <w:rPr>
          <w:rFonts w:eastAsia="Arial Unicode MS"/>
          <w:b/>
          <w:color w:val="000000"/>
          <w:lang w:eastAsia="ru-RU" w:bidi="ru-RU"/>
        </w:rPr>
        <w:t>Дополнительные и особые условия договора</w:t>
      </w:r>
    </w:p>
    <w:p w14:paraId="0C002251" w14:textId="0D7F3E4F"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8.1. </w:t>
      </w:r>
      <w:r w:rsidRPr="00177B01">
        <w:rPr>
          <w:rFonts w:eastAsia="Arial Unicode MS"/>
          <w:color w:val="000000"/>
          <w:lang w:eastAsia="ru-RU" w:bidi="ru-RU"/>
        </w:rPr>
        <w:t>О форс-мажорных обстоятельствах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6 (шести) месяцев или при не устранении последствий этих обстоятельств в течение 6 месяцев стороны должны встретиться для выработки взаимоприемлемого решения, связанного с продолжением настоящего договора.</w:t>
      </w:r>
    </w:p>
    <w:p w14:paraId="7C3126DC" w14:textId="7ACE9C42"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8.2. </w:t>
      </w:r>
      <w:r w:rsidRPr="00177B01">
        <w:rPr>
          <w:rFonts w:eastAsia="Arial Unicode MS"/>
          <w:color w:val="000000"/>
          <w:lang w:eastAsia="ru-RU" w:bidi="ru-RU"/>
        </w:rPr>
        <w:t>Расходы по государственной регистрации настоящего договора, а также изменений и дополнений к нему возлагаются на Арендатора.</w:t>
      </w:r>
    </w:p>
    <w:p w14:paraId="04ACB0EC" w14:textId="437FCFAD"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 xml:space="preserve">8.3. </w:t>
      </w:r>
      <w:r w:rsidRPr="00177B01">
        <w:rPr>
          <w:rFonts w:eastAsia="Arial Unicode MS"/>
          <w:color w:val="000000"/>
          <w:lang w:eastAsia="ru-RU" w:bidi="ru-RU"/>
        </w:rPr>
        <w:t>Настоящий договор аренды составлен в трех экземплярах, имеющих равную юридическую силу, по одному для каждой из Сторон и для органа, осуществляющ</w:t>
      </w:r>
      <w:r>
        <w:rPr>
          <w:rFonts w:eastAsia="Arial Unicode MS"/>
          <w:color w:val="000000"/>
          <w:lang w:eastAsia="ru-RU" w:bidi="ru-RU"/>
        </w:rPr>
        <w:t>его государственную регистрацию.</w:t>
      </w:r>
    </w:p>
    <w:p w14:paraId="700C0FE5" w14:textId="77777777" w:rsidR="0067687C" w:rsidRDefault="0067687C" w:rsidP="0067687C">
      <w:pPr>
        <w:widowControl w:val="0"/>
        <w:tabs>
          <w:tab w:val="left" w:pos="-284"/>
        </w:tabs>
        <w:spacing w:line="266" w:lineRule="exact"/>
        <w:ind w:left="-284"/>
        <w:jc w:val="both"/>
        <w:rPr>
          <w:rFonts w:eastAsia="Arial Unicode MS"/>
          <w:color w:val="000000"/>
          <w:lang w:eastAsia="ru-RU" w:bidi="ru-RU"/>
        </w:rPr>
      </w:pPr>
    </w:p>
    <w:p w14:paraId="19CAACF2" w14:textId="4672DBC7" w:rsidR="0067687C" w:rsidRPr="0064164B" w:rsidRDefault="00E3411D" w:rsidP="0067687C">
      <w:pPr>
        <w:widowControl w:val="0"/>
        <w:tabs>
          <w:tab w:val="left" w:pos="-284"/>
        </w:tabs>
        <w:spacing w:line="266" w:lineRule="exact"/>
        <w:ind w:left="-284"/>
        <w:jc w:val="center"/>
        <w:rPr>
          <w:rFonts w:eastAsia="Arial Unicode MS"/>
          <w:b/>
          <w:color w:val="000000"/>
          <w:lang w:eastAsia="ru-RU" w:bidi="ru-RU"/>
        </w:rPr>
      </w:pPr>
      <w:r>
        <w:rPr>
          <w:rFonts w:eastAsia="Arial Unicode MS"/>
          <w:b/>
          <w:color w:val="000000"/>
          <w:lang w:eastAsia="ru-RU" w:bidi="ru-RU"/>
        </w:rPr>
        <w:t xml:space="preserve">IX. </w:t>
      </w:r>
      <w:r w:rsidR="0067687C" w:rsidRPr="0064164B">
        <w:rPr>
          <w:rFonts w:eastAsia="Arial Unicode MS"/>
          <w:b/>
          <w:color w:val="000000"/>
          <w:lang w:eastAsia="ru-RU" w:bidi="ru-RU"/>
        </w:rPr>
        <w:t>Приложения</w:t>
      </w:r>
    </w:p>
    <w:p w14:paraId="0F5970FF" w14:textId="77777777" w:rsidR="0067687C" w:rsidRPr="0064164B" w:rsidRDefault="0067687C" w:rsidP="0067687C">
      <w:pPr>
        <w:widowControl w:val="0"/>
        <w:tabs>
          <w:tab w:val="left" w:pos="-284"/>
        </w:tabs>
        <w:spacing w:line="266" w:lineRule="exact"/>
        <w:ind w:left="-284"/>
        <w:jc w:val="both"/>
        <w:rPr>
          <w:rFonts w:eastAsia="Arial Unicode MS"/>
          <w:color w:val="000000"/>
          <w:lang w:eastAsia="ru-RU" w:bidi="ru-RU"/>
        </w:rPr>
      </w:pPr>
      <w:r w:rsidRPr="0064164B">
        <w:rPr>
          <w:rFonts w:eastAsia="Arial Unicode MS"/>
          <w:color w:val="000000"/>
          <w:lang w:eastAsia="ru-RU" w:bidi="ru-RU"/>
        </w:rPr>
        <w:t xml:space="preserve">К настоящему договору прилагается и является его неотъемлемой частью: </w:t>
      </w:r>
    </w:p>
    <w:p w14:paraId="75509923"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Протокол проведения торгов (Приложение 1)</w:t>
      </w:r>
      <w:r>
        <w:rPr>
          <w:rFonts w:eastAsia="Arial Unicode MS"/>
          <w:color w:val="000000"/>
          <w:lang w:eastAsia="ru-RU" w:bidi="ru-RU"/>
        </w:rPr>
        <w:t>.</w:t>
      </w:r>
    </w:p>
    <w:p w14:paraId="300FBDE4" w14:textId="77777777" w:rsidR="0067687C" w:rsidRPr="00177B01"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Расчет арендной платы (Приложение 2)</w:t>
      </w:r>
      <w:r>
        <w:rPr>
          <w:rFonts w:eastAsia="Arial Unicode MS"/>
          <w:color w:val="000000"/>
          <w:lang w:eastAsia="ru-RU" w:bidi="ru-RU"/>
        </w:rPr>
        <w:t>.</w:t>
      </w:r>
    </w:p>
    <w:p w14:paraId="66F49623" w14:textId="77777777" w:rsidR="0067687C" w:rsidRDefault="0067687C" w:rsidP="0067687C">
      <w:pPr>
        <w:widowControl w:val="0"/>
        <w:tabs>
          <w:tab w:val="left" w:pos="-284"/>
        </w:tabs>
        <w:spacing w:line="266" w:lineRule="exact"/>
        <w:ind w:left="-284"/>
        <w:jc w:val="both"/>
        <w:rPr>
          <w:rFonts w:eastAsia="Arial Unicode MS"/>
          <w:color w:val="000000"/>
          <w:lang w:eastAsia="ru-RU" w:bidi="ru-RU"/>
        </w:rPr>
      </w:pPr>
      <w:r>
        <w:rPr>
          <w:rFonts w:eastAsia="Arial Unicode MS"/>
          <w:color w:val="000000"/>
          <w:lang w:eastAsia="ru-RU" w:bidi="ru-RU"/>
        </w:rPr>
        <w:t>-</w:t>
      </w:r>
      <w:r w:rsidRPr="00177B01">
        <w:rPr>
          <w:rFonts w:eastAsia="Arial Unicode MS"/>
          <w:color w:val="000000"/>
          <w:lang w:eastAsia="ru-RU" w:bidi="ru-RU"/>
        </w:rPr>
        <w:t>Акт приема-передачи земельного участка (Приложение 3).</w:t>
      </w:r>
    </w:p>
    <w:p w14:paraId="5030B367" w14:textId="77777777" w:rsidR="0067687C" w:rsidRPr="0064164B" w:rsidRDefault="0067687C" w:rsidP="0067687C">
      <w:pPr>
        <w:widowControl w:val="0"/>
        <w:tabs>
          <w:tab w:val="left" w:pos="-284"/>
        </w:tabs>
        <w:spacing w:line="266" w:lineRule="exact"/>
        <w:ind w:left="-284"/>
        <w:jc w:val="center"/>
        <w:rPr>
          <w:rFonts w:eastAsia="Arial Unicode MS"/>
          <w:b/>
          <w:color w:val="000000"/>
          <w:lang w:eastAsia="ru-RU" w:bidi="ru-RU"/>
        </w:rPr>
      </w:pPr>
      <w:r w:rsidRPr="0064164B">
        <w:rPr>
          <w:rFonts w:eastAsia="Arial Unicode MS"/>
          <w:b/>
          <w:color w:val="000000"/>
          <w:lang w:eastAsia="ru-RU" w:bidi="ru-RU"/>
        </w:rPr>
        <w:t>Адреса, реквизиты и подписи Сторон</w:t>
      </w:r>
    </w:p>
    <w:p w14:paraId="775F4577" w14:textId="77777777" w:rsidR="0067687C" w:rsidRDefault="0067687C" w:rsidP="0067687C">
      <w:pPr>
        <w:widowControl w:val="0"/>
        <w:tabs>
          <w:tab w:val="left" w:pos="-284"/>
        </w:tabs>
        <w:spacing w:line="266" w:lineRule="exact"/>
        <w:ind w:left="-284"/>
        <w:jc w:val="both"/>
        <w:rPr>
          <w:rFonts w:eastAsia="Arial Unicode MS"/>
          <w:color w:val="000000"/>
          <w:lang w:eastAsia="ru-RU" w:bidi="ru-RU"/>
        </w:rPr>
      </w:pPr>
    </w:p>
    <w:tbl>
      <w:tblPr>
        <w:tblStyle w:val="TableNormal"/>
        <w:tblW w:w="0" w:type="auto"/>
        <w:tblInd w:w="-284" w:type="dxa"/>
        <w:tblBorders>
          <w:top w:val="nil"/>
          <w:left w:val="nil"/>
          <w:bottom w:val="nil"/>
          <w:right w:val="nil"/>
          <w:insideH w:val="nil"/>
          <w:insideV w:val="nil"/>
        </w:tblBorders>
        <w:tblLayout w:type="fixed"/>
        <w:tblLook w:val="01E0" w:firstRow="1" w:lastRow="1" w:firstColumn="1" w:lastColumn="1" w:noHBand="0" w:noVBand="0"/>
      </w:tblPr>
      <w:tblGrid>
        <w:gridCol w:w="4737"/>
        <w:gridCol w:w="4795"/>
      </w:tblGrid>
      <w:tr w:rsidR="0067687C" w:rsidRPr="0067687C" w14:paraId="053BFF70" w14:textId="77777777" w:rsidTr="0067687C">
        <w:trPr>
          <w:trHeight w:hRule="exact" w:val="235"/>
        </w:trPr>
        <w:tc>
          <w:tcPr>
            <w:tcW w:w="4737" w:type="dxa"/>
          </w:tcPr>
          <w:p w14:paraId="1CF8D846" w14:textId="77777777" w:rsidR="0067687C" w:rsidRPr="0067687C" w:rsidRDefault="0067687C" w:rsidP="0067687C">
            <w:pPr>
              <w:pStyle w:val="TableParagraph"/>
              <w:spacing w:line="225" w:lineRule="exact"/>
              <w:ind w:left="-284" w:firstLine="427"/>
              <w:jc w:val="both"/>
              <w:rPr>
                <w:rFonts w:ascii="Times New Roman" w:hAnsi="Times New Roman"/>
                <w:b/>
                <w:lang w:val="ru-RU"/>
              </w:rPr>
            </w:pPr>
            <w:r w:rsidRPr="0067687C">
              <w:rPr>
                <w:rFonts w:ascii="Times New Roman" w:hAnsi="Times New Roman"/>
                <w:b/>
                <w:lang w:val="ru-RU"/>
              </w:rPr>
              <w:t>Арендодатель:</w:t>
            </w:r>
          </w:p>
        </w:tc>
        <w:tc>
          <w:tcPr>
            <w:tcW w:w="4795" w:type="dxa"/>
          </w:tcPr>
          <w:p w14:paraId="118DBA97" w14:textId="77777777" w:rsidR="0067687C" w:rsidRPr="0067687C" w:rsidRDefault="0067687C" w:rsidP="0067687C">
            <w:pPr>
              <w:pStyle w:val="TableParagraph"/>
              <w:spacing w:line="225" w:lineRule="exact"/>
              <w:ind w:left="-284" w:right="0" w:firstLine="365"/>
              <w:jc w:val="both"/>
              <w:rPr>
                <w:rFonts w:ascii="Times New Roman" w:hAnsi="Times New Roman"/>
                <w:b/>
                <w:lang w:val="ru-RU"/>
              </w:rPr>
            </w:pPr>
            <w:r w:rsidRPr="0067687C">
              <w:rPr>
                <w:rFonts w:ascii="Times New Roman" w:hAnsi="Times New Roman"/>
                <w:b/>
                <w:lang w:val="ru-RU"/>
              </w:rPr>
              <w:t>Арендатор:</w:t>
            </w:r>
          </w:p>
        </w:tc>
      </w:tr>
      <w:tr w:rsidR="0067687C" w:rsidRPr="0067687C" w14:paraId="71EAC696" w14:textId="77777777" w:rsidTr="0067687C">
        <w:trPr>
          <w:trHeight w:hRule="exact" w:val="1769"/>
        </w:trPr>
        <w:tc>
          <w:tcPr>
            <w:tcW w:w="4737" w:type="dxa"/>
          </w:tcPr>
          <w:p w14:paraId="69C31139" w14:textId="77777777" w:rsidR="0067687C" w:rsidRPr="0067687C" w:rsidRDefault="0067687C" w:rsidP="0067687C">
            <w:pPr>
              <w:pStyle w:val="TableParagraph"/>
              <w:ind w:left="1"/>
              <w:rPr>
                <w:rFonts w:ascii="Times New Roman" w:hAnsi="Times New Roman"/>
                <w:lang w:val="ru-RU"/>
              </w:rPr>
            </w:pPr>
            <w:r w:rsidRPr="0067687C">
              <w:rPr>
                <w:rFonts w:ascii="Times New Roman" w:hAnsi="Times New Roman"/>
                <w:lang w:val="ru-RU"/>
              </w:rPr>
              <w:t>Администрация Дмитровского муниципального района Московской области</w:t>
            </w:r>
          </w:p>
          <w:p w14:paraId="7B78B7FB" w14:textId="77777777" w:rsidR="0067687C" w:rsidRPr="0067687C" w:rsidRDefault="0067687C" w:rsidP="0067687C">
            <w:pPr>
              <w:pStyle w:val="TableParagraph"/>
              <w:ind w:left="1"/>
              <w:rPr>
                <w:rFonts w:ascii="Times New Roman" w:hAnsi="Times New Roman"/>
                <w:lang w:val="ru-RU"/>
              </w:rPr>
            </w:pPr>
            <w:r w:rsidRPr="0067687C">
              <w:rPr>
                <w:rFonts w:ascii="Times New Roman" w:hAnsi="Times New Roman"/>
                <w:lang w:val="ru-RU"/>
              </w:rPr>
              <w:t>г. Дмитров, ул. Советская, д. 2</w:t>
            </w:r>
          </w:p>
          <w:p w14:paraId="6137172F" w14:textId="77777777" w:rsidR="0067687C" w:rsidRPr="0067687C" w:rsidRDefault="0067687C" w:rsidP="0067687C">
            <w:pPr>
              <w:pStyle w:val="TableParagraph"/>
              <w:ind w:left="1"/>
              <w:rPr>
                <w:rFonts w:ascii="Times New Roman" w:hAnsi="Times New Roman"/>
                <w:lang w:val="ru-RU"/>
              </w:rPr>
            </w:pPr>
            <w:r w:rsidRPr="0067687C">
              <w:rPr>
                <w:rFonts w:ascii="Times New Roman" w:hAnsi="Times New Roman"/>
                <w:lang w:val="ru-RU"/>
              </w:rPr>
              <w:t>ИНН 5007038002</w:t>
            </w:r>
          </w:p>
          <w:p w14:paraId="198161C9" w14:textId="77777777" w:rsidR="0067687C" w:rsidRPr="0067687C" w:rsidRDefault="0067687C" w:rsidP="0067687C">
            <w:pPr>
              <w:pStyle w:val="TableParagraph"/>
              <w:spacing w:line="252" w:lineRule="exact"/>
              <w:ind w:left="1"/>
              <w:rPr>
                <w:rFonts w:ascii="Times New Roman" w:hAnsi="Times New Roman"/>
                <w:lang w:val="ru-RU"/>
              </w:rPr>
            </w:pPr>
            <w:r w:rsidRPr="0067687C">
              <w:rPr>
                <w:rFonts w:ascii="Times New Roman" w:hAnsi="Times New Roman"/>
                <w:lang w:val="ru-RU"/>
              </w:rPr>
              <w:t>Председатель Комитета по управлению муниципальным имуществом Дмитровского муниципального района Московской области</w:t>
            </w:r>
          </w:p>
          <w:p w14:paraId="13910B3A" w14:textId="77777777" w:rsidR="0067687C" w:rsidRPr="0067687C" w:rsidRDefault="0067687C" w:rsidP="0067687C">
            <w:pPr>
              <w:pStyle w:val="TableParagraph"/>
              <w:ind w:left="-284"/>
              <w:jc w:val="both"/>
              <w:rPr>
                <w:rFonts w:ascii="Times New Roman" w:hAnsi="Times New Roman"/>
                <w:lang w:val="ru-RU"/>
              </w:rPr>
            </w:pPr>
          </w:p>
        </w:tc>
        <w:tc>
          <w:tcPr>
            <w:tcW w:w="4795" w:type="dxa"/>
          </w:tcPr>
          <w:p w14:paraId="3E68742E" w14:textId="77777777" w:rsidR="0067687C" w:rsidRPr="0067687C" w:rsidRDefault="0067687C" w:rsidP="0067687C">
            <w:pPr>
              <w:pStyle w:val="TableParagraph"/>
              <w:tabs>
                <w:tab w:val="left" w:pos="4479"/>
              </w:tabs>
              <w:spacing w:line="239" w:lineRule="exact"/>
              <w:ind w:left="-284" w:right="0" w:firstLine="365"/>
              <w:jc w:val="both"/>
              <w:rPr>
                <w:rFonts w:ascii="Times New Roman" w:hAnsi="Times New Roman"/>
                <w:lang w:val="ru-RU"/>
              </w:rPr>
            </w:pPr>
            <w:r w:rsidRPr="0067687C">
              <w:rPr>
                <w:rFonts w:ascii="Times New Roman" w:hAnsi="Times New Roman"/>
                <w:u w:val="single"/>
                <w:lang w:val="ru-RU"/>
              </w:rPr>
              <w:t xml:space="preserve"> </w:t>
            </w:r>
            <w:r w:rsidRPr="0067687C">
              <w:rPr>
                <w:rFonts w:ascii="Times New Roman" w:hAnsi="Times New Roman"/>
                <w:u w:val="single"/>
                <w:lang w:val="ru-RU"/>
              </w:rPr>
              <w:tab/>
            </w:r>
          </w:p>
          <w:p w14:paraId="483DE6D2" w14:textId="77777777" w:rsidR="0067687C" w:rsidRPr="0067687C" w:rsidRDefault="0067687C" w:rsidP="0067687C">
            <w:pPr>
              <w:pStyle w:val="TableParagraph"/>
              <w:tabs>
                <w:tab w:val="left" w:pos="4512"/>
              </w:tabs>
              <w:spacing w:line="252" w:lineRule="exact"/>
              <w:ind w:left="-284" w:right="0" w:firstLine="365"/>
              <w:jc w:val="both"/>
              <w:rPr>
                <w:rFonts w:ascii="Times New Roman" w:hAnsi="Times New Roman"/>
                <w:u w:val="single"/>
                <w:lang w:val="ru-RU"/>
              </w:rPr>
            </w:pPr>
            <w:r w:rsidRPr="0067687C">
              <w:rPr>
                <w:rFonts w:ascii="Times New Roman" w:hAnsi="Times New Roman"/>
                <w:lang w:val="ru-RU"/>
              </w:rPr>
              <w:t>Адрес:</w:t>
            </w:r>
            <w:r w:rsidRPr="0067687C">
              <w:rPr>
                <w:rFonts w:ascii="Times New Roman" w:hAnsi="Times New Roman"/>
                <w:spacing w:val="-1"/>
                <w:lang w:val="ru-RU"/>
              </w:rPr>
              <w:t xml:space="preserve"> </w:t>
            </w:r>
            <w:r w:rsidRPr="0067687C">
              <w:rPr>
                <w:rFonts w:ascii="Times New Roman" w:hAnsi="Times New Roman"/>
                <w:u w:val="single"/>
                <w:lang w:val="ru-RU"/>
              </w:rPr>
              <w:t xml:space="preserve"> </w:t>
            </w:r>
            <w:r w:rsidRPr="0067687C">
              <w:rPr>
                <w:rFonts w:ascii="Times New Roman" w:hAnsi="Times New Roman"/>
                <w:u w:val="single"/>
                <w:lang w:val="ru-RU"/>
              </w:rPr>
              <w:tab/>
            </w:r>
          </w:p>
          <w:p w14:paraId="09CCE587" w14:textId="77777777" w:rsidR="0067687C" w:rsidRPr="0067687C" w:rsidRDefault="0067687C" w:rsidP="0067687C">
            <w:pPr>
              <w:pStyle w:val="TableParagraph"/>
              <w:tabs>
                <w:tab w:val="left" w:pos="4512"/>
              </w:tabs>
              <w:spacing w:line="252" w:lineRule="exact"/>
              <w:ind w:left="-284" w:right="0" w:firstLine="365"/>
              <w:jc w:val="both"/>
              <w:rPr>
                <w:rFonts w:ascii="Times New Roman" w:hAnsi="Times New Roman"/>
                <w:lang w:val="ru-RU"/>
              </w:rPr>
            </w:pPr>
            <w:r w:rsidRPr="0067687C">
              <w:rPr>
                <w:rFonts w:ascii="Times New Roman" w:hAnsi="Times New Roman"/>
                <w:u w:val="single"/>
                <w:lang w:val="ru-RU"/>
              </w:rPr>
              <w:t>ИНН</w:t>
            </w:r>
            <w:r w:rsidRPr="0067687C">
              <w:rPr>
                <w:rFonts w:ascii="Times New Roman" w:hAnsi="Times New Roman"/>
                <w:lang w:val="ru-RU"/>
              </w:rPr>
              <w:t>__________________________________</w:t>
            </w:r>
          </w:p>
          <w:p w14:paraId="148E1A5A" w14:textId="77777777" w:rsidR="0067687C" w:rsidRPr="0067687C" w:rsidRDefault="0067687C" w:rsidP="0067687C">
            <w:pPr>
              <w:pStyle w:val="TableParagraph"/>
              <w:tabs>
                <w:tab w:val="left" w:pos="4512"/>
              </w:tabs>
              <w:spacing w:line="252" w:lineRule="exact"/>
              <w:ind w:left="-284" w:right="0" w:firstLine="365"/>
              <w:jc w:val="both"/>
              <w:rPr>
                <w:rFonts w:ascii="Times New Roman" w:hAnsi="Times New Roman"/>
                <w:lang w:val="ru-RU"/>
              </w:rPr>
            </w:pPr>
            <w:r w:rsidRPr="0067687C">
              <w:rPr>
                <w:rFonts w:ascii="Times New Roman" w:hAnsi="Times New Roman"/>
                <w:u w:val="single"/>
                <w:lang w:val="ru-RU"/>
              </w:rPr>
              <w:t>КПП</w:t>
            </w:r>
            <w:r w:rsidRPr="0067687C">
              <w:rPr>
                <w:rFonts w:ascii="Times New Roman" w:hAnsi="Times New Roman"/>
                <w:lang w:val="ru-RU"/>
              </w:rPr>
              <w:t>___________________________________</w:t>
            </w:r>
          </w:p>
          <w:p w14:paraId="2A95ABEA" w14:textId="77777777" w:rsidR="0067687C" w:rsidRPr="0067687C" w:rsidRDefault="0067687C" w:rsidP="0067687C">
            <w:pPr>
              <w:pStyle w:val="TableParagraph"/>
              <w:tabs>
                <w:tab w:val="left" w:pos="4512"/>
              </w:tabs>
              <w:spacing w:line="252" w:lineRule="exact"/>
              <w:ind w:left="-284" w:right="0" w:firstLine="365"/>
              <w:jc w:val="both"/>
              <w:rPr>
                <w:rFonts w:ascii="Times New Roman" w:hAnsi="Times New Roman"/>
                <w:lang w:val="ru-RU"/>
              </w:rPr>
            </w:pPr>
            <w:r w:rsidRPr="0067687C">
              <w:rPr>
                <w:rFonts w:ascii="Times New Roman" w:hAnsi="Times New Roman"/>
                <w:u w:val="single"/>
                <w:lang w:val="ru-RU"/>
              </w:rPr>
              <w:t>Банковские реквизиты</w:t>
            </w:r>
            <w:r w:rsidRPr="0067687C">
              <w:rPr>
                <w:rFonts w:ascii="Times New Roman" w:hAnsi="Times New Roman"/>
                <w:lang w:val="ru-RU"/>
              </w:rPr>
              <w:t>____________________</w:t>
            </w:r>
          </w:p>
          <w:p w14:paraId="4AF0F2D8" w14:textId="77777777" w:rsidR="0067687C" w:rsidRPr="0067687C" w:rsidRDefault="0067687C" w:rsidP="0067687C">
            <w:pPr>
              <w:pStyle w:val="TableParagraph"/>
              <w:tabs>
                <w:tab w:val="left" w:pos="4512"/>
              </w:tabs>
              <w:spacing w:line="252" w:lineRule="exact"/>
              <w:ind w:left="-284" w:right="0" w:firstLine="365"/>
              <w:jc w:val="both"/>
              <w:rPr>
                <w:rFonts w:ascii="Times New Roman" w:hAnsi="Times New Roman"/>
                <w:lang w:val="ru-RU"/>
              </w:rPr>
            </w:pPr>
            <w:r w:rsidRPr="0067687C">
              <w:rPr>
                <w:rFonts w:ascii="Times New Roman" w:hAnsi="Times New Roman"/>
                <w:u w:val="single"/>
                <w:lang w:val="ru-RU"/>
              </w:rPr>
              <w:t>р/с</w:t>
            </w:r>
            <w:r w:rsidRPr="0067687C">
              <w:rPr>
                <w:rFonts w:ascii="Times New Roman" w:hAnsi="Times New Roman"/>
                <w:lang w:val="ru-RU"/>
              </w:rPr>
              <w:t>_____________________________________</w:t>
            </w:r>
          </w:p>
          <w:p w14:paraId="18A12336" w14:textId="77777777" w:rsidR="0067687C" w:rsidRPr="0067687C" w:rsidRDefault="0067687C" w:rsidP="0067687C">
            <w:pPr>
              <w:pStyle w:val="TableParagraph"/>
              <w:tabs>
                <w:tab w:val="left" w:pos="4512"/>
              </w:tabs>
              <w:spacing w:line="252" w:lineRule="exact"/>
              <w:ind w:left="-284" w:right="0" w:firstLine="365"/>
              <w:jc w:val="both"/>
              <w:rPr>
                <w:rFonts w:ascii="Times New Roman" w:hAnsi="Times New Roman"/>
                <w:u w:val="single"/>
                <w:lang w:val="ru-RU"/>
              </w:rPr>
            </w:pPr>
            <w:r w:rsidRPr="0067687C">
              <w:rPr>
                <w:rFonts w:ascii="Times New Roman" w:hAnsi="Times New Roman"/>
                <w:u w:val="single"/>
                <w:lang w:val="ru-RU"/>
              </w:rPr>
              <w:t>в (наименовании банка)</w:t>
            </w:r>
          </w:p>
          <w:p w14:paraId="78D080D1" w14:textId="77777777" w:rsidR="0067687C" w:rsidRPr="0067687C" w:rsidRDefault="0067687C" w:rsidP="0067687C">
            <w:pPr>
              <w:pStyle w:val="TableParagraph"/>
              <w:tabs>
                <w:tab w:val="left" w:pos="4512"/>
              </w:tabs>
              <w:spacing w:line="252" w:lineRule="exact"/>
              <w:ind w:left="-284" w:right="0" w:firstLine="365"/>
              <w:jc w:val="both"/>
              <w:rPr>
                <w:rFonts w:ascii="Times New Roman" w:hAnsi="Times New Roman"/>
                <w:lang w:val="ru-RU"/>
              </w:rPr>
            </w:pPr>
          </w:p>
        </w:tc>
      </w:tr>
      <w:tr w:rsidR="0067687C" w:rsidRPr="0067687C" w14:paraId="7D064DE7" w14:textId="77777777" w:rsidTr="0067687C">
        <w:trPr>
          <w:trHeight w:hRule="exact" w:val="253"/>
        </w:trPr>
        <w:tc>
          <w:tcPr>
            <w:tcW w:w="4737" w:type="dxa"/>
          </w:tcPr>
          <w:p w14:paraId="56D161A6" w14:textId="77777777" w:rsidR="0067687C" w:rsidRPr="0067687C" w:rsidRDefault="0067687C" w:rsidP="0067687C">
            <w:pPr>
              <w:pStyle w:val="TableParagraph"/>
              <w:tabs>
                <w:tab w:val="left" w:pos="2619"/>
              </w:tabs>
              <w:spacing w:line="242" w:lineRule="exact"/>
              <w:ind w:left="-284"/>
              <w:jc w:val="both"/>
              <w:rPr>
                <w:rFonts w:ascii="Times New Roman" w:hAnsi="Times New Roman"/>
                <w:lang w:val="ru-RU"/>
              </w:rPr>
            </w:pPr>
          </w:p>
        </w:tc>
        <w:tc>
          <w:tcPr>
            <w:tcW w:w="4795" w:type="dxa"/>
          </w:tcPr>
          <w:p w14:paraId="399C1291" w14:textId="77777777" w:rsidR="0067687C" w:rsidRPr="0067687C" w:rsidRDefault="0067687C" w:rsidP="0067687C">
            <w:pPr>
              <w:pStyle w:val="TableParagraph"/>
              <w:tabs>
                <w:tab w:val="left" w:pos="2939"/>
                <w:tab w:val="left" w:pos="4645"/>
              </w:tabs>
              <w:spacing w:line="242" w:lineRule="exact"/>
              <w:ind w:left="-284" w:right="0" w:firstLine="365"/>
              <w:jc w:val="both"/>
              <w:rPr>
                <w:rFonts w:ascii="Times New Roman" w:hAnsi="Times New Roman"/>
                <w:lang w:val="ru-RU"/>
              </w:rPr>
            </w:pPr>
            <w:r w:rsidRPr="0067687C">
              <w:rPr>
                <w:rFonts w:ascii="Times New Roman" w:hAnsi="Times New Roman"/>
                <w:u w:val="single"/>
                <w:lang w:val="ru-RU"/>
              </w:rPr>
              <w:t>к/с</w:t>
            </w:r>
            <w:r w:rsidRPr="0067687C">
              <w:rPr>
                <w:rFonts w:ascii="Times New Roman" w:hAnsi="Times New Roman"/>
                <w:lang w:val="ru-RU"/>
              </w:rPr>
              <w:t>_____________________________________</w:t>
            </w:r>
          </w:p>
          <w:p w14:paraId="338128C8" w14:textId="77777777" w:rsidR="0067687C" w:rsidRPr="0067687C" w:rsidRDefault="0067687C" w:rsidP="0067687C">
            <w:pPr>
              <w:pStyle w:val="TableParagraph"/>
              <w:tabs>
                <w:tab w:val="left" w:pos="2939"/>
                <w:tab w:val="left" w:pos="4645"/>
              </w:tabs>
              <w:spacing w:line="242" w:lineRule="exact"/>
              <w:ind w:left="-284" w:right="0" w:firstLine="365"/>
              <w:jc w:val="both"/>
              <w:rPr>
                <w:rFonts w:ascii="Times New Roman" w:hAnsi="Times New Roman"/>
              </w:rPr>
            </w:pPr>
            <w:r w:rsidRPr="0067687C">
              <w:rPr>
                <w:rFonts w:ascii="Times New Roman" w:hAnsi="Times New Roman"/>
                <w:u w:val="single"/>
                <w:lang w:val="ru-RU"/>
              </w:rPr>
              <w:t>__</w:t>
            </w:r>
            <w:r w:rsidRPr="0067687C">
              <w:rPr>
                <w:rFonts w:ascii="Times New Roman" w:hAnsi="Times New Roman"/>
                <w:u w:val="single"/>
              </w:rPr>
              <w:t xml:space="preserve"> </w:t>
            </w:r>
            <w:r w:rsidRPr="0067687C">
              <w:rPr>
                <w:rFonts w:ascii="Times New Roman" w:hAnsi="Times New Roman"/>
                <w:u w:val="single"/>
              </w:rPr>
              <w:tab/>
              <w:t xml:space="preserve"> </w:t>
            </w:r>
            <w:r w:rsidRPr="0067687C">
              <w:rPr>
                <w:rFonts w:ascii="Times New Roman" w:hAnsi="Times New Roman"/>
                <w:u w:val="single"/>
              </w:rPr>
              <w:tab/>
            </w:r>
          </w:p>
        </w:tc>
      </w:tr>
    </w:tbl>
    <w:p w14:paraId="75E7A188" w14:textId="6D907269" w:rsidR="0067687C" w:rsidRPr="0067687C" w:rsidRDefault="0067687C" w:rsidP="0067687C">
      <w:pPr>
        <w:widowControl w:val="0"/>
        <w:tabs>
          <w:tab w:val="left" w:pos="-284"/>
        </w:tabs>
        <w:spacing w:line="266" w:lineRule="exact"/>
        <w:ind w:left="-284"/>
        <w:jc w:val="both"/>
        <w:rPr>
          <w:rFonts w:eastAsia="Arial Unicode MS"/>
          <w:color w:val="000000"/>
          <w:lang w:eastAsia="ru-RU" w:bidi="ru-RU"/>
        </w:rPr>
      </w:pPr>
      <w:r w:rsidRPr="0067687C">
        <w:rPr>
          <w:rFonts w:eastAsia="Arial Unicode MS"/>
          <w:color w:val="000000"/>
          <w:lang w:eastAsia="ru-RU" w:bidi="ru-RU"/>
        </w:rPr>
        <w:t xml:space="preserve">                                                                                БИК ___________________________________ </w:t>
      </w:r>
    </w:p>
    <w:p w14:paraId="522CE01B" w14:textId="77777777" w:rsidR="0067687C" w:rsidRPr="007E7034" w:rsidRDefault="0067687C" w:rsidP="0067687C">
      <w:pPr>
        <w:pStyle w:val="afff3"/>
        <w:tabs>
          <w:tab w:val="center" w:pos="4252"/>
        </w:tabs>
        <w:ind w:left="-284"/>
        <w:jc w:val="both"/>
        <w:rPr>
          <w:lang w:bidi="ru-RU"/>
        </w:rPr>
      </w:pPr>
      <w:r>
        <w:rPr>
          <w:lang w:bidi="ru-RU"/>
        </w:rPr>
        <w:t xml:space="preserve">___________________________Г.В. Куракина </w:t>
      </w:r>
      <w:r>
        <w:rPr>
          <w:lang w:bidi="ru-RU"/>
        </w:rPr>
        <w:tab/>
        <w:t xml:space="preserve">            _______________________________________</w:t>
      </w:r>
    </w:p>
    <w:tbl>
      <w:tblPr>
        <w:tblStyle w:val="TableNormal"/>
        <w:tblW w:w="0" w:type="auto"/>
        <w:tblInd w:w="-851" w:type="dxa"/>
        <w:tblBorders>
          <w:top w:val="nil"/>
          <w:left w:val="nil"/>
          <w:bottom w:val="nil"/>
          <w:right w:val="nil"/>
          <w:insideH w:val="nil"/>
          <w:insideV w:val="nil"/>
        </w:tblBorders>
        <w:tblLayout w:type="fixed"/>
        <w:tblLook w:val="01E0" w:firstRow="1" w:lastRow="1" w:firstColumn="1" w:lastColumn="1" w:noHBand="0" w:noVBand="0"/>
      </w:tblPr>
      <w:tblGrid>
        <w:gridCol w:w="4737"/>
        <w:gridCol w:w="4795"/>
      </w:tblGrid>
      <w:tr w:rsidR="0067687C" w14:paraId="79C82297" w14:textId="77777777" w:rsidTr="00F9066B">
        <w:trPr>
          <w:trHeight w:hRule="exact" w:val="236"/>
        </w:trPr>
        <w:tc>
          <w:tcPr>
            <w:tcW w:w="4737" w:type="dxa"/>
          </w:tcPr>
          <w:p w14:paraId="1E9E55D6" w14:textId="77777777" w:rsidR="0067687C" w:rsidRDefault="0067687C" w:rsidP="0067687C">
            <w:pPr>
              <w:pStyle w:val="TableParagraph"/>
              <w:spacing w:line="241" w:lineRule="exact"/>
              <w:ind w:left="-284"/>
              <w:jc w:val="both"/>
            </w:pPr>
            <w:proofErr w:type="spellStart"/>
            <w:r>
              <w:t>М.п</w:t>
            </w:r>
            <w:proofErr w:type="spellEnd"/>
            <w:r>
              <w:t>.</w:t>
            </w:r>
          </w:p>
        </w:tc>
        <w:tc>
          <w:tcPr>
            <w:tcW w:w="4795" w:type="dxa"/>
          </w:tcPr>
          <w:p w14:paraId="3B4FA70B" w14:textId="77777777" w:rsidR="0067687C" w:rsidRDefault="0067687C" w:rsidP="0067687C">
            <w:pPr>
              <w:pStyle w:val="TableParagraph"/>
              <w:spacing w:line="241" w:lineRule="exact"/>
              <w:ind w:left="-284" w:right="0"/>
              <w:jc w:val="both"/>
            </w:pPr>
            <w:proofErr w:type="spellStart"/>
            <w:r>
              <w:t>М.п</w:t>
            </w:r>
            <w:proofErr w:type="spellEnd"/>
            <w:r>
              <w:t>.</w:t>
            </w:r>
          </w:p>
        </w:tc>
      </w:tr>
    </w:tbl>
    <w:p w14:paraId="0DE3F3A5" w14:textId="1ABA56FE" w:rsidR="0067687C" w:rsidRDefault="0067687C" w:rsidP="0067687C">
      <w:pPr>
        <w:pStyle w:val="afff9"/>
        <w:shd w:val="clear" w:color="auto" w:fill="auto"/>
        <w:tabs>
          <w:tab w:val="left" w:leader="underscore" w:pos="8600"/>
          <w:tab w:val="left" w:leader="underscore" w:pos="9176"/>
          <w:tab w:val="left" w:leader="underscore" w:pos="9460"/>
          <w:tab w:val="left" w:leader="underscore" w:pos="9831"/>
        </w:tabs>
        <w:spacing w:line="238" w:lineRule="exact"/>
        <w:jc w:val="right"/>
      </w:pPr>
    </w:p>
    <w:p w14:paraId="79A80425" w14:textId="52B1BDA1" w:rsidR="00682F28" w:rsidRDefault="00682F28" w:rsidP="0067687C">
      <w:pPr>
        <w:pStyle w:val="afff9"/>
        <w:shd w:val="clear" w:color="auto" w:fill="auto"/>
        <w:tabs>
          <w:tab w:val="left" w:leader="underscore" w:pos="8600"/>
          <w:tab w:val="left" w:leader="underscore" w:pos="9176"/>
          <w:tab w:val="left" w:leader="underscore" w:pos="9460"/>
          <w:tab w:val="left" w:leader="underscore" w:pos="9831"/>
        </w:tabs>
        <w:spacing w:line="238" w:lineRule="exact"/>
        <w:jc w:val="right"/>
      </w:pPr>
    </w:p>
    <w:p w14:paraId="07C4A6DA" w14:textId="298B207A" w:rsidR="00661831" w:rsidRDefault="00661831" w:rsidP="0067687C">
      <w:pPr>
        <w:pStyle w:val="afff9"/>
        <w:shd w:val="clear" w:color="auto" w:fill="auto"/>
        <w:tabs>
          <w:tab w:val="left" w:leader="underscore" w:pos="8600"/>
          <w:tab w:val="left" w:leader="underscore" w:pos="9176"/>
          <w:tab w:val="left" w:leader="underscore" w:pos="9460"/>
          <w:tab w:val="left" w:leader="underscore" w:pos="9831"/>
        </w:tabs>
        <w:spacing w:line="238" w:lineRule="exact"/>
        <w:jc w:val="right"/>
      </w:pPr>
    </w:p>
    <w:p w14:paraId="0424CB7B" w14:textId="77777777" w:rsidR="0067687C" w:rsidRPr="009410AB" w:rsidRDefault="0067687C" w:rsidP="0067687C">
      <w:pPr>
        <w:pStyle w:val="afff9"/>
        <w:shd w:val="clear" w:color="auto" w:fill="auto"/>
        <w:tabs>
          <w:tab w:val="left" w:leader="underscore" w:pos="8600"/>
          <w:tab w:val="left" w:leader="underscore" w:pos="9176"/>
          <w:tab w:val="left" w:leader="underscore" w:pos="9460"/>
          <w:tab w:val="left" w:leader="underscore" w:pos="9831"/>
        </w:tabs>
        <w:spacing w:line="238" w:lineRule="exact"/>
        <w:jc w:val="right"/>
        <w:rPr>
          <w:sz w:val="24"/>
          <w:szCs w:val="24"/>
        </w:rPr>
      </w:pPr>
      <w:r w:rsidRPr="009410AB">
        <w:rPr>
          <w:sz w:val="24"/>
          <w:szCs w:val="24"/>
        </w:rPr>
        <w:lastRenderedPageBreak/>
        <w:t>Приложение 2 к договору</w:t>
      </w:r>
    </w:p>
    <w:p w14:paraId="129ED6F9" w14:textId="77777777" w:rsidR="0067687C" w:rsidRPr="009410AB" w:rsidRDefault="0067687C" w:rsidP="0067687C">
      <w:pPr>
        <w:pStyle w:val="afff9"/>
        <w:shd w:val="clear" w:color="auto" w:fill="auto"/>
        <w:tabs>
          <w:tab w:val="left" w:leader="underscore" w:pos="8360"/>
          <w:tab w:val="left" w:leader="underscore" w:pos="8936"/>
          <w:tab w:val="left" w:leader="underscore" w:pos="9220"/>
          <w:tab w:val="left" w:leader="underscore" w:pos="9591"/>
        </w:tabs>
        <w:spacing w:line="238" w:lineRule="exact"/>
        <w:ind w:left="6920"/>
        <w:jc w:val="both"/>
        <w:rPr>
          <w:sz w:val="24"/>
          <w:szCs w:val="24"/>
        </w:rPr>
      </w:pPr>
      <w:r w:rsidRPr="009410AB">
        <w:rPr>
          <w:sz w:val="24"/>
          <w:szCs w:val="24"/>
        </w:rPr>
        <w:t>аренды №</w:t>
      </w:r>
      <w:r w:rsidRPr="009410AB">
        <w:rPr>
          <w:sz w:val="24"/>
          <w:szCs w:val="24"/>
        </w:rPr>
        <w:tab/>
        <w:t>-д от</w:t>
      </w:r>
      <w:r w:rsidRPr="009410AB">
        <w:rPr>
          <w:sz w:val="24"/>
          <w:szCs w:val="24"/>
        </w:rPr>
        <w:tab/>
        <w:t>.</w:t>
      </w:r>
      <w:r w:rsidRPr="009410AB">
        <w:rPr>
          <w:sz w:val="24"/>
          <w:szCs w:val="24"/>
        </w:rPr>
        <w:tab/>
        <w:t>.</w:t>
      </w:r>
      <w:r w:rsidRPr="009410AB">
        <w:rPr>
          <w:sz w:val="24"/>
          <w:szCs w:val="24"/>
        </w:rPr>
        <w:tab/>
      </w:r>
    </w:p>
    <w:p w14:paraId="72A9C527" w14:textId="77777777" w:rsidR="0067687C" w:rsidRPr="009410AB" w:rsidRDefault="0067687C" w:rsidP="0067687C">
      <w:pPr>
        <w:jc w:val="both"/>
        <w:rPr>
          <w:rFonts w:eastAsia="Arial Unicode MS"/>
          <w:lang w:eastAsia="ru-RU" w:bidi="ru-RU"/>
        </w:rPr>
      </w:pPr>
    </w:p>
    <w:p w14:paraId="75FD59EF" w14:textId="77777777" w:rsidR="0067687C" w:rsidRPr="007E7034" w:rsidRDefault="0067687C" w:rsidP="0067687C">
      <w:pPr>
        <w:jc w:val="center"/>
        <w:rPr>
          <w:rFonts w:eastAsia="Arial Unicode MS"/>
          <w:lang w:eastAsia="ru-RU" w:bidi="ru-RU"/>
        </w:rPr>
      </w:pPr>
      <w:r w:rsidRPr="007E7034">
        <w:rPr>
          <w:rFonts w:eastAsia="Arial Unicode MS"/>
          <w:lang w:eastAsia="ru-RU" w:bidi="ru-RU"/>
        </w:rPr>
        <w:t>Расчет арендной платы за земельный участок</w:t>
      </w:r>
    </w:p>
    <w:p w14:paraId="13700DE7" w14:textId="77777777" w:rsidR="0067687C" w:rsidRDefault="0067687C" w:rsidP="0067687C">
      <w:pPr>
        <w:jc w:val="both"/>
        <w:rPr>
          <w:rFonts w:eastAsia="Arial Unicode MS"/>
          <w:lang w:eastAsia="ru-RU" w:bidi="ru-RU"/>
        </w:rPr>
      </w:pPr>
      <w:r w:rsidRPr="007E7034">
        <w:rPr>
          <w:rFonts w:eastAsia="Arial Unicode MS"/>
          <w:lang w:eastAsia="ru-RU" w:bidi="ru-RU"/>
        </w:rPr>
        <w:t>1. Годовая арендная плата за земельный участок определяется в соответствии с Протоколом.</w:t>
      </w:r>
    </w:p>
    <w:tbl>
      <w:tblPr>
        <w:tblW w:w="0" w:type="auto"/>
        <w:tblLayout w:type="fixed"/>
        <w:tblCellMar>
          <w:left w:w="10" w:type="dxa"/>
          <w:right w:w="10" w:type="dxa"/>
        </w:tblCellMar>
        <w:tblLook w:val="04A0" w:firstRow="1" w:lastRow="0" w:firstColumn="1" w:lastColumn="0" w:noHBand="0" w:noVBand="1"/>
      </w:tblPr>
      <w:tblGrid>
        <w:gridCol w:w="616"/>
        <w:gridCol w:w="994"/>
        <w:gridCol w:w="3341"/>
        <w:gridCol w:w="1418"/>
      </w:tblGrid>
      <w:tr w:rsidR="0067687C" w:rsidRPr="007E7034" w14:paraId="7E9C0019" w14:textId="77777777" w:rsidTr="00F9066B">
        <w:trPr>
          <w:trHeight w:hRule="exact" w:val="896"/>
        </w:trPr>
        <w:tc>
          <w:tcPr>
            <w:tcW w:w="616" w:type="dxa"/>
            <w:tcBorders>
              <w:top w:val="single" w:sz="4" w:space="0" w:color="auto"/>
              <w:left w:val="single" w:sz="4" w:space="0" w:color="auto"/>
            </w:tcBorders>
            <w:shd w:val="clear" w:color="auto" w:fill="FFFFFF"/>
          </w:tcPr>
          <w:p w14:paraId="4CD215EF" w14:textId="77777777" w:rsidR="0067687C" w:rsidRPr="007E7034" w:rsidRDefault="0067687C" w:rsidP="00F9066B">
            <w:pPr>
              <w:jc w:val="both"/>
              <w:rPr>
                <w:rFonts w:eastAsia="Arial Unicode MS"/>
                <w:lang w:eastAsia="ru-RU" w:bidi="ru-RU"/>
              </w:rPr>
            </w:pPr>
            <w:r w:rsidRPr="007E7034">
              <w:rPr>
                <w:rFonts w:eastAsia="Arial Unicode MS"/>
                <w:lang w:eastAsia="ru-RU" w:bidi="ru-RU"/>
              </w:rPr>
              <w:t>№</w:t>
            </w:r>
          </w:p>
          <w:p w14:paraId="32A04273" w14:textId="77777777" w:rsidR="0067687C" w:rsidRPr="007E7034" w:rsidRDefault="0067687C" w:rsidP="00F9066B">
            <w:pPr>
              <w:jc w:val="both"/>
              <w:rPr>
                <w:rFonts w:eastAsia="Arial Unicode MS"/>
                <w:lang w:eastAsia="ru-RU" w:bidi="ru-RU"/>
              </w:rPr>
            </w:pPr>
            <w:r w:rsidRPr="007E7034">
              <w:rPr>
                <w:rFonts w:eastAsia="Arial Unicode MS"/>
                <w:lang w:eastAsia="ru-RU" w:bidi="ru-RU"/>
              </w:rPr>
              <w:t>п/п</w:t>
            </w:r>
          </w:p>
        </w:tc>
        <w:tc>
          <w:tcPr>
            <w:tcW w:w="994" w:type="dxa"/>
            <w:tcBorders>
              <w:top w:val="single" w:sz="4" w:space="0" w:color="auto"/>
              <w:left w:val="single" w:sz="4" w:space="0" w:color="auto"/>
            </w:tcBorders>
            <w:shd w:val="clear" w:color="auto" w:fill="FFFFFF"/>
          </w:tcPr>
          <w:p w14:paraId="4921FA56" w14:textId="77777777" w:rsidR="0067687C" w:rsidRPr="007E7034" w:rsidRDefault="0067687C" w:rsidP="00F9066B">
            <w:pPr>
              <w:jc w:val="both"/>
              <w:rPr>
                <w:rFonts w:eastAsia="Arial Unicode MS"/>
                <w:lang w:eastAsia="ru-RU" w:bidi="ru-RU"/>
              </w:rPr>
            </w:pPr>
            <w:r w:rsidRPr="007E7034">
              <w:rPr>
                <w:rFonts w:eastAsia="Arial Unicode MS"/>
                <w:lang w:eastAsia="ru-RU" w:bidi="en-US"/>
              </w:rPr>
              <w:t xml:space="preserve">S, </w:t>
            </w:r>
            <w:proofErr w:type="spellStart"/>
            <w:r w:rsidRPr="007E7034">
              <w:rPr>
                <w:rFonts w:eastAsia="Arial Unicode MS"/>
                <w:lang w:eastAsia="ru-RU" w:bidi="ru-RU"/>
              </w:rPr>
              <w:t>кв.м</w:t>
            </w:r>
            <w:proofErr w:type="spellEnd"/>
          </w:p>
        </w:tc>
        <w:tc>
          <w:tcPr>
            <w:tcW w:w="3341" w:type="dxa"/>
            <w:tcBorders>
              <w:top w:val="single" w:sz="4" w:space="0" w:color="auto"/>
              <w:left w:val="single" w:sz="4" w:space="0" w:color="auto"/>
            </w:tcBorders>
            <w:shd w:val="clear" w:color="auto" w:fill="FFFFFF"/>
          </w:tcPr>
          <w:p w14:paraId="378D96CD" w14:textId="77777777" w:rsidR="0067687C" w:rsidRPr="007E7034" w:rsidRDefault="0067687C" w:rsidP="00F9066B">
            <w:pPr>
              <w:jc w:val="both"/>
              <w:rPr>
                <w:rFonts w:eastAsia="Arial Unicode MS"/>
                <w:lang w:eastAsia="ru-RU" w:bidi="ru-RU"/>
              </w:rPr>
            </w:pPr>
            <w:r w:rsidRPr="007E7034">
              <w:rPr>
                <w:rFonts w:eastAsia="Arial Unicode MS"/>
                <w:lang w:eastAsia="ru-RU" w:bidi="ru-RU"/>
              </w:rPr>
              <w:t>ВРИ</w:t>
            </w:r>
          </w:p>
        </w:tc>
        <w:tc>
          <w:tcPr>
            <w:tcW w:w="1418" w:type="dxa"/>
            <w:tcBorders>
              <w:top w:val="single" w:sz="4" w:space="0" w:color="auto"/>
              <w:left w:val="single" w:sz="4" w:space="0" w:color="auto"/>
              <w:right w:val="single" w:sz="4" w:space="0" w:color="auto"/>
            </w:tcBorders>
            <w:shd w:val="clear" w:color="auto" w:fill="FFFFFF"/>
          </w:tcPr>
          <w:p w14:paraId="4DDEFCFB" w14:textId="77777777" w:rsidR="0067687C" w:rsidRPr="007E7034" w:rsidRDefault="0067687C" w:rsidP="00F9066B">
            <w:pPr>
              <w:jc w:val="both"/>
              <w:rPr>
                <w:rFonts w:eastAsia="Arial Unicode MS"/>
                <w:lang w:eastAsia="ru-RU" w:bidi="ru-RU"/>
              </w:rPr>
            </w:pPr>
            <w:r w:rsidRPr="007E7034">
              <w:rPr>
                <w:rFonts w:eastAsia="Arial Unicode MS"/>
                <w:lang w:eastAsia="ru-RU" w:bidi="ru-RU"/>
              </w:rPr>
              <w:t>Годовая арендная плата, руб.</w:t>
            </w:r>
          </w:p>
        </w:tc>
      </w:tr>
      <w:tr w:rsidR="0067687C" w:rsidRPr="007E7034" w14:paraId="35D5083A" w14:textId="77777777" w:rsidTr="00F9066B">
        <w:trPr>
          <w:trHeight w:hRule="exact" w:val="364"/>
        </w:trPr>
        <w:tc>
          <w:tcPr>
            <w:tcW w:w="616" w:type="dxa"/>
            <w:tcBorders>
              <w:top w:val="single" w:sz="4" w:space="0" w:color="auto"/>
              <w:left w:val="single" w:sz="4" w:space="0" w:color="auto"/>
              <w:bottom w:val="single" w:sz="4" w:space="0" w:color="auto"/>
            </w:tcBorders>
            <w:shd w:val="clear" w:color="auto" w:fill="FFFFFF"/>
          </w:tcPr>
          <w:p w14:paraId="41BCB3E5" w14:textId="77777777" w:rsidR="0067687C" w:rsidRPr="007E7034" w:rsidRDefault="0067687C" w:rsidP="00F9066B">
            <w:pPr>
              <w:jc w:val="both"/>
              <w:rPr>
                <w:rFonts w:eastAsia="Arial Unicode MS"/>
                <w:lang w:eastAsia="ru-RU" w:bidi="ru-RU"/>
              </w:rPr>
            </w:pPr>
          </w:p>
        </w:tc>
        <w:tc>
          <w:tcPr>
            <w:tcW w:w="994" w:type="dxa"/>
            <w:tcBorders>
              <w:top w:val="single" w:sz="4" w:space="0" w:color="auto"/>
              <w:left w:val="single" w:sz="4" w:space="0" w:color="auto"/>
              <w:bottom w:val="single" w:sz="4" w:space="0" w:color="auto"/>
            </w:tcBorders>
            <w:shd w:val="clear" w:color="auto" w:fill="FFFFFF"/>
          </w:tcPr>
          <w:p w14:paraId="7F4E38EC" w14:textId="77777777" w:rsidR="0067687C" w:rsidRPr="007E7034" w:rsidRDefault="0067687C" w:rsidP="00F9066B">
            <w:pPr>
              <w:jc w:val="both"/>
              <w:rPr>
                <w:rFonts w:eastAsia="Arial Unicode MS"/>
                <w:lang w:eastAsia="ru-RU" w:bidi="ru-RU"/>
              </w:rPr>
            </w:pPr>
          </w:p>
        </w:tc>
        <w:tc>
          <w:tcPr>
            <w:tcW w:w="3341" w:type="dxa"/>
            <w:tcBorders>
              <w:top w:val="single" w:sz="4" w:space="0" w:color="auto"/>
              <w:left w:val="single" w:sz="4" w:space="0" w:color="auto"/>
              <w:bottom w:val="single" w:sz="4" w:space="0" w:color="auto"/>
            </w:tcBorders>
            <w:shd w:val="clear" w:color="auto" w:fill="FFFFFF"/>
          </w:tcPr>
          <w:p w14:paraId="76EAA2AD" w14:textId="77777777" w:rsidR="0067687C" w:rsidRPr="007E7034" w:rsidRDefault="0067687C" w:rsidP="00F9066B">
            <w:pPr>
              <w:jc w:val="both"/>
              <w:rPr>
                <w:rFonts w:eastAsia="Arial Unicode MS"/>
                <w:lang w:eastAsia="ru-RU" w:bidi="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26FCB40" w14:textId="77777777" w:rsidR="0067687C" w:rsidRPr="007E7034" w:rsidRDefault="0067687C" w:rsidP="00F9066B">
            <w:pPr>
              <w:jc w:val="both"/>
              <w:rPr>
                <w:rFonts w:eastAsia="Arial Unicode MS"/>
                <w:lang w:eastAsia="ru-RU" w:bidi="ru-RU"/>
              </w:rPr>
            </w:pPr>
          </w:p>
        </w:tc>
      </w:tr>
    </w:tbl>
    <w:p w14:paraId="48A978D4" w14:textId="77777777" w:rsidR="0067687C" w:rsidRDefault="0067687C" w:rsidP="0067687C">
      <w:pPr>
        <w:jc w:val="both"/>
        <w:rPr>
          <w:rFonts w:eastAsia="Arial Unicode MS"/>
          <w:lang w:eastAsia="ru-RU" w:bidi="ru-RU"/>
        </w:rPr>
      </w:pPr>
    </w:p>
    <w:p w14:paraId="288D3C1A" w14:textId="77777777" w:rsidR="0067687C" w:rsidRPr="007E7034" w:rsidRDefault="0067687C" w:rsidP="0067687C">
      <w:pPr>
        <w:widowControl w:val="0"/>
        <w:tabs>
          <w:tab w:val="left" w:leader="underscore" w:pos="8185"/>
        </w:tabs>
        <w:spacing w:after="16" w:line="220" w:lineRule="exact"/>
        <w:ind w:left="240"/>
        <w:jc w:val="both"/>
        <w:rPr>
          <w:rFonts w:eastAsia="Arial Unicode MS"/>
          <w:color w:val="000000"/>
          <w:lang w:eastAsia="ru-RU" w:bidi="ru-RU"/>
        </w:rPr>
      </w:pPr>
      <w:r w:rsidRPr="007E7034">
        <w:rPr>
          <w:rFonts w:eastAsia="Arial Unicode MS"/>
          <w:color w:val="000000"/>
          <w:lang w:eastAsia="ru-RU" w:bidi="ru-RU"/>
        </w:rPr>
        <w:t>2. Годовая арендная плата за земельный участок составляет</w:t>
      </w:r>
      <w:r>
        <w:rPr>
          <w:rFonts w:eastAsia="Arial Unicode MS"/>
          <w:color w:val="000000"/>
          <w:lang w:eastAsia="ru-RU" w:bidi="ru-RU"/>
        </w:rPr>
        <w:t xml:space="preserve"> </w:t>
      </w:r>
      <w:r w:rsidRPr="007E7034">
        <w:rPr>
          <w:rFonts w:eastAsia="Arial Unicode MS"/>
          <w:color w:val="000000"/>
          <w:lang w:eastAsia="ru-RU" w:bidi="ru-RU"/>
        </w:rPr>
        <w:t>рублей, а сумма</w:t>
      </w:r>
      <w:r>
        <w:rPr>
          <w:rFonts w:eastAsia="Arial Unicode MS"/>
          <w:color w:val="000000"/>
          <w:lang w:eastAsia="ru-RU" w:bidi="ru-RU"/>
        </w:rPr>
        <w:t xml:space="preserve"> </w:t>
      </w:r>
    </w:p>
    <w:p w14:paraId="4D47782D" w14:textId="77777777" w:rsidR="0067687C" w:rsidRDefault="0067687C" w:rsidP="0067687C">
      <w:pPr>
        <w:widowControl w:val="0"/>
        <w:spacing w:line="220" w:lineRule="exact"/>
        <w:ind w:left="240"/>
        <w:jc w:val="both"/>
        <w:rPr>
          <w:rFonts w:eastAsia="Arial Unicode MS"/>
          <w:color w:val="000000"/>
          <w:lang w:eastAsia="ru-RU" w:bidi="ru-RU"/>
        </w:rPr>
      </w:pPr>
      <w:r w:rsidRPr="007E7034">
        <w:rPr>
          <w:rFonts w:eastAsia="Arial Unicode MS"/>
          <w:color w:val="000000"/>
          <w:lang w:eastAsia="ru-RU" w:bidi="ru-RU"/>
        </w:rPr>
        <w:t>ежеквартального платежа:</w:t>
      </w:r>
    </w:p>
    <w:p w14:paraId="49DA422B" w14:textId="77777777" w:rsidR="0067687C" w:rsidRPr="007E7034" w:rsidRDefault="0067687C" w:rsidP="0067687C">
      <w:pPr>
        <w:widowControl w:val="0"/>
        <w:spacing w:line="220" w:lineRule="exact"/>
        <w:ind w:left="240"/>
        <w:jc w:val="both"/>
        <w:rPr>
          <w:rFonts w:eastAsia="Arial Unicode MS"/>
          <w:color w:val="000000"/>
          <w:lang w:eastAsia="ru-RU" w:bidi="ru-RU"/>
        </w:rPr>
      </w:pPr>
    </w:p>
    <w:tbl>
      <w:tblPr>
        <w:tblW w:w="0" w:type="auto"/>
        <w:tblLayout w:type="fixed"/>
        <w:tblCellMar>
          <w:left w:w="10" w:type="dxa"/>
          <w:right w:w="10" w:type="dxa"/>
        </w:tblCellMar>
        <w:tblLook w:val="04A0" w:firstRow="1" w:lastRow="0" w:firstColumn="1" w:lastColumn="0" w:noHBand="0" w:noVBand="1"/>
      </w:tblPr>
      <w:tblGrid>
        <w:gridCol w:w="2570"/>
        <w:gridCol w:w="2545"/>
      </w:tblGrid>
      <w:tr w:rsidR="0067687C" w:rsidRPr="007E7034" w14:paraId="4C30DD33" w14:textId="77777777" w:rsidTr="00F9066B">
        <w:trPr>
          <w:trHeight w:hRule="exact" w:val="356"/>
        </w:trPr>
        <w:tc>
          <w:tcPr>
            <w:tcW w:w="2570" w:type="dxa"/>
            <w:tcBorders>
              <w:top w:val="single" w:sz="4" w:space="0" w:color="auto"/>
              <w:left w:val="single" w:sz="4" w:space="0" w:color="auto"/>
            </w:tcBorders>
            <w:shd w:val="clear" w:color="auto" w:fill="FFFFFF"/>
          </w:tcPr>
          <w:p w14:paraId="55295412" w14:textId="77777777" w:rsidR="0067687C" w:rsidRPr="007E7034" w:rsidRDefault="0067687C" w:rsidP="00F9066B">
            <w:pPr>
              <w:widowControl w:val="0"/>
              <w:jc w:val="both"/>
              <w:rPr>
                <w:rFonts w:ascii="Arial Unicode MS" w:eastAsia="Arial Unicode MS" w:hAnsi="Arial Unicode MS" w:cs="Arial Unicode MS"/>
                <w:color w:val="000000"/>
                <w:sz w:val="10"/>
                <w:szCs w:val="10"/>
                <w:lang w:eastAsia="ru-RU" w:bidi="ru-RU"/>
              </w:rPr>
            </w:pPr>
          </w:p>
        </w:tc>
        <w:tc>
          <w:tcPr>
            <w:tcW w:w="2545" w:type="dxa"/>
            <w:tcBorders>
              <w:top w:val="single" w:sz="4" w:space="0" w:color="auto"/>
              <w:left w:val="single" w:sz="4" w:space="0" w:color="auto"/>
              <w:right w:val="single" w:sz="4" w:space="0" w:color="auto"/>
            </w:tcBorders>
            <w:shd w:val="clear" w:color="auto" w:fill="FFFFFF"/>
          </w:tcPr>
          <w:p w14:paraId="2D8B1852" w14:textId="77777777" w:rsidR="0067687C" w:rsidRPr="007E7034" w:rsidRDefault="0067687C" w:rsidP="00F9066B">
            <w:pPr>
              <w:widowControl w:val="0"/>
              <w:spacing w:line="220" w:lineRule="exact"/>
              <w:jc w:val="both"/>
              <w:rPr>
                <w:rFonts w:ascii="Arial Unicode MS" w:eastAsia="Arial Unicode MS" w:hAnsi="Arial Unicode MS" w:cs="Arial Unicode MS"/>
                <w:color w:val="000000"/>
                <w:lang w:eastAsia="ru-RU" w:bidi="ru-RU"/>
              </w:rPr>
            </w:pPr>
            <w:r w:rsidRPr="007E7034">
              <w:rPr>
                <w:rFonts w:eastAsia="Arial Unicode MS"/>
                <w:color w:val="000000"/>
                <w:lang w:eastAsia="ru-RU" w:bidi="ru-RU"/>
              </w:rPr>
              <w:t>Арендная плата (руб.)</w:t>
            </w:r>
          </w:p>
        </w:tc>
      </w:tr>
      <w:tr w:rsidR="0067687C" w:rsidRPr="007E7034" w14:paraId="55ACE200" w14:textId="77777777" w:rsidTr="00F9066B">
        <w:trPr>
          <w:trHeight w:hRule="exact" w:val="342"/>
        </w:trPr>
        <w:tc>
          <w:tcPr>
            <w:tcW w:w="2570" w:type="dxa"/>
            <w:tcBorders>
              <w:top w:val="single" w:sz="4" w:space="0" w:color="auto"/>
              <w:left w:val="single" w:sz="4" w:space="0" w:color="auto"/>
            </w:tcBorders>
            <w:shd w:val="clear" w:color="auto" w:fill="FFFFFF"/>
          </w:tcPr>
          <w:p w14:paraId="09A2DE73" w14:textId="77777777" w:rsidR="0067687C" w:rsidRPr="007E7034" w:rsidRDefault="0067687C" w:rsidP="00F9066B">
            <w:pPr>
              <w:widowControl w:val="0"/>
              <w:spacing w:line="220" w:lineRule="exact"/>
              <w:jc w:val="both"/>
              <w:rPr>
                <w:rFonts w:ascii="Arial Unicode MS" w:eastAsia="Arial Unicode MS" w:hAnsi="Arial Unicode MS" w:cs="Arial Unicode MS"/>
                <w:color w:val="000000"/>
                <w:lang w:eastAsia="ru-RU" w:bidi="ru-RU"/>
              </w:rPr>
            </w:pPr>
            <w:r w:rsidRPr="007E7034">
              <w:rPr>
                <w:rFonts w:eastAsia="Arial Unicode MS"/>
                <w:color w:val="000000"/>
                <w:lang w:eastAsia="ru-RU" w:bidi="ru-RU"/>
              </w:rPr>
              <w:t>Квартал/Месяц</w:t>
            </w:r>
          </w:p>
        </w:tc>
        <w:tc>
          <w:tcPr>
            <w:tcW w:w="2545" w:type="dxa"/>
            <w:tcBorders>
              <w:top w:val="single" w:sz="4" w:space="0" w:color="auto"/>
              <w:left w:val="single" w:sz="4" w:space="0" w:color="auto"/>
              <w:right w:val="single" w:sz="4" w:space="0" w:color="auto"/>
            </w:tcBorders>
            <w:shd w:val="clear" w:color="auto" w:fill="FFFFFF"/>
          </w:tcPr>
          <w:p w14:paraId="483C8AFD" w14:textId="77777777" w:rsidR="0067687C" w:rsidRPr="007E7034" w:rsidRDefault="0067687C" w:rsidP="00F9066B">
            <w:pPr>
              <w:widowControl w:val="0"/>
              <w:jc w:val="both"/>
              <w:rPr>
                <w:rFonts w:ascii="Arial Unicode MS" w:eastAsia="Arial Unicode MS" w:hAnsi="Arial Unicode MS" w:cs="Arial Unicode MS"/>
                <w:color w:val="000000"/>
                <w:sz w:val="10"/>
                <w:szCs w:val="10"/>
                <w:lang w:eastAsia="ru-RU" w:bidi="ru-RU"/>
              </w:rPr>
            </w:pPr>
          </w:p>
        </w:tc>
      </w:tr>
      <w:tr w:rsidR="0067687C" w:rsidRPr="007E7034" w14:paraId="4E640E36" w14:textId="77777777" w:rsidTr="00F9066B">
        <w:trPr>
          <w:trHeight w:hRule="exact" w:val="353"/>
        </w:trPr>
        <w:tc>
          <w:tcPr>
            <w:tcW w:w="2570" w:type="dxa"/>
            <w:tcBorders>
              <w:top w:val="single" w:sz="4" w:space="0" w:color="auto"/>
              <w:left w:val="single" w:sz="4" w:space="0" w:color="auto"/>
              <w:bottom w:val="single" w:sz="4" w:space="0" w:color="auto"/>
            </w:tcBorders>
            <w:shd w:val="clear" w:color="auto" w:fill="FFFFFF"/>
          </w:tcPr>
          <w:p w14:paraId="64670EE3" w14:textId="77777777" w:rsidR="0067687C" w:rsidRPr="007E7034" w:rsidRDefault="0067687C" w:rsidP="00F9066B">
            <w:pPr>
              <w:widowControl w:val="0"/>
              <w:spacing w:line="220" w:lineRule="exact"/>
              <w:jc w:val="both"/>
              <w:rPr>
                <w:rFonts w:ascii="Arial Unicode MS" w:eastAsia="Arial Unicode MS" w:hAnsi="Arial Unicode MS" w:cs="Arial Unicode MS"/>
                <w:color w:val="000000"/>
                <w:lang w:eastAsia="ru-RU" w:bidi="ru-RU"/>
              </w:rPr>
            </w:pPr>
            <w:r w:rsidRPr="007E7034">
              <w:rPr>
                <w:rFonts w:eastAsia="Arial Unicode MS"/>
                <w:color w:val="000000"/>
                <w:lang w:eastAsia="ru-RU" w:bidi="ru-RU"/>
              </w:rPr>
              <w:t>Квартал/Месяц*</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14:paraId="60B30217" w14:textId="77777777" w:rsidR="0067687C" w:rsidRPr="007E7034" w:rsidRDefault="0067687C" w:rsidP="00F9066B">
            <w:pPr>
              <w:widowControl w:val="0"/>
              <w:jc w:val="both"/>
              <w:rPr>
                <w:rFonts w:ascii="Arial Unicode MS" w:eastAsia="Arial Unicode MS" w:hAnsi="Arial Unicode MS" w:cs="Arial Unicode MS"/>
                <w:color w:val="000000"/>
                <w:sz w:val="10"/>
                <w:szCs w:val="10"/>
                <w:lang w:eastAsia="ru-RU" w:bidi="ru-RU"/>
              </w:rPr>
            </w:pPr>
          </w:p>
        </w:tc>
      </w:tr>
    </w:tbl>
    <w:p w14:paraId="6F820FFF" w14:textId="77777777" w:rsidR="0067687C" w:rsidRDefault="0067687C" w:rsidP="0067687C">
      <w:pPr>
        <w:jc w:val="both"/>
        <w:rPr>
          <w:rFonts w:eastAsia="Arial Unicode MS"/>
          <w:lang w:eastAsia="ru-RU" w:bidi="ru-RU"/>
        </w:rPr>
      </w:pPr>
    </w:p>
    <w:p w14:paraId="6BAC966E" w14:textId="77777777" w:rsidR="0067687C" w:rsidRPr="007E7034" w:rsidRDefault="0067687C" w:rsidP="0067687C">
      <w:pPr>
        <w:jc w:val="both"/>
        <w:rPr>
          <w:rFonts w:eastAsia="Arial Unicode MS"/>
          <w:lang w:eastAsia="ru-RU" w:bidi="ru-RU"/>
        </w:rPr>
      </w:pPr>
      <w:r w:rsidRPr="007E7034">
        <w:rPr>
          <w:rFonts w:eastAsia="Arial Unicode MS"/>
          <w:lang w:eastAsia="ru-RU" w:bidi="ru-RU"/>
        </w:rPr>
        <w:t>* указывается сумма платежа за неполный период с обязательным указанием неполного периода.</w:t>
      </w:r>
    </w:p>
    <w:p w14:paraId="5713F046" w14:textId="77777777" w:rsidR="0067687C" w:rsidRDefault="0067687C" w:rsidP="0067687C">
      <w:pPr>
        <w:jc w:val="both"/>
        <w:rPr>
          <w:rFonts w:eastAsia="Arial Unicode MS"/>
          <w:lang w:eastAsia="ru-RU" w:bidi="ru-RU"/>
        </w:rPr>
      </w:pPr>
    </w:p>
    <w:p w14:paraId="32F58014" w14:textId="77777777" w:rsidR="0067687C" w:rsidRPr="006447CF" w:rsidRDefault="0067687C" w:rsidP="0067687C">
      <w:pPr>
        <w:jc w:val="center"/>
        <w:rPr>
          <w:rFonts w:eastAsia="Arial Unicode MS"/>
          <w:b/>
          <w:lang w:eastAsia="ru-RU" w:bidi="ru-RU"/>
        </w:rPr>
      </w:pPr>
      <w:r w:rsidRPr="006447CF">
        <w:rPr>
          <w:rFonts w:eastAsia="Arial Unicode MS"/>
          <w:b/>
          <w:lang w:eastAsia="ru-RU" w:bidi="ru-RU"/>
        </w:rPr>
        <w:t>Подписи сторон</w:t>
      </w:r>
    </w:p>
    <w:p w14:paraId="0F3F4028" w14:textId="77777777" w:rsidR="0067687C" w:rsidRDefault="0067687C" w:rsidP="0067687C">
      <w:pPr>
        <w:jc w:val="both"/>
        <w:rPr>
          <w:rFonts w:eastAsia="Arial Unicode MS"/>
          <w:lang w:eastAsia="ru-RU" w:bidi="ru-RU"/>
        </w:rPr>
      </w:pPr>
    </w:p>
    <w:p w14:paraId="088CFD8D" w14:textId="77777777" w:rsidR="0067687C" w:rsidRDefault="0067687C" w:rsidP="0067687C">
      <w:pPr>
        <w:tabs>
          <w:tab w:val="left" w:pos="5668"/>
        </w:tabs>
        <w:jc w:val="both"/>
        <w:rPr>
          <w:rFonts w:eastAsia="Arial Unicode MS"/>
          <w:lang w:eastAsia="ru-RU" w:bidi="ru-RU"/>
        </w:rPr>
      </w:pPr>
      <w:r>
        <w:rPr>
          <w:rFonts w:eastAsia="Arial Unicode MS"/>
          <w:lang w:eastAsia="ru-RU" w:bidi="ru-RU"/>
        </w:rPr>
        <w:t>Арендодатель:</w:t>
      </w:r>
      <w:r>
        <w:rPr>
          <w:rFonts w:eastAsia="Arial Unicode MS"/>
          <w:lang w:eastAsia="ru-RU" w:bidi="ru-RU"/>
        </w:rPr>
        <w:tab/>
        <w:t>Арендатор:</w:t>
      </w:r>
    </w:p>
    <w:p w14:paraId="23E7B47C" w14:textId="77777777" w:rsidR="0067687C" w:rsidRDefault="0067687C" w:rsidP="0067687C">
      <w:pPr>
        <w:tabs>
          <w:tab w:val="left" w:pos="5668"/>
        </w:tabs>
        <w:jc w:val="both"/>
        <w:rPr>
          <w:rFonts w:eastAsia="Arial Unicode MS"/>
          <w:lang w:eastAsia="ru-RU" w:bidi="ru-RU"/>
        </w:rPr>
      </w:pPr>
      <w:r>
        <w:rPr>
          <w:rFonts w:eastAsia="Arial Unicode MS"/>
          <w:lang w:eastAsia="ru-RU" w:bidi="ru-RU"/>
        </w:rPr>
        <w:t>_________________</w:t>
      </w:r>
      <w:r>
        <w:rPr>
          <w:rFonts w:eastAsia="Arial Unicode MS"/>
          <w:lang w:eastAsia="ru-RU" w:bidi="ru-RU"/>
        </w:rPr>
        <w:tab/>
        <w:t>_____________________</w:t>
      </w:r>
    </w:p>
    <w:p w14:paraId="0B03BD9C" w14:textId="77777777" w:rsidR="0067687C" w:rsidRDefault="0067687C" w:rsidP="0067687C">
      <w:pPr>
        <w:tabs>
          <w:tab w:val="left" w:pos="5668"/>
        </w:tabs>
        <w:jc w:val="both"/>
        <w:rPr>
          <w:rFonts w:eastAsia="Arial Unicode MS"/>
          <w:lang w:eastAsia="ru-RU" w:bidi="ru-RU"/>
        </w:rPr>
      </w:pPr>
      <w:r>
        <w:rPr>
          <w:rFonts w:eastAsia="Arial Unicode MS"/>
          <w:lang w:eastAsia="ru-RU" w:bidi="ru-RU"/>
        </w:rPr>
        <w:t>МП</w:t>
      </w:r>
      <w:r>
        <w:rPr>
          <w:rFonts w:eastAsia="Arial Unicode MS"/>
          <w:lang w:eastAsia="ru-RU" w:bidi="ru-RU"/>
        </w:rPr>
        <w:tab/>
      </w:r>
      <w:proofErr w:type="spellStart"/>
      <w:r>
        <w:rPr>
          <w:rFonts w:eastAsia="Arial Unicode MS"/>
          <w:lang w:eastAsia="ru-RU" w:bidi="ru-RU"/>
        </w:rPr>
        <w:t>МП</w:t>
      </w:r>
      <w:proofErr w:type="spellEnd"/>
    </w:p>
    <w:p w14:paraId="298DC4DE" w14:textId="77777777" w:rsidR="0067687C" w:rsidRDefault="0067687C" w:rsidP="0067687C">
      <w:pPr>
        <w:tabs>
          <w:tab w:val="left" w:pos="5668"/>
        </w:tabs>
        <w:jc w:val="both"/>
        <w:rPr>
          <w:rFonts w:eastAsia="Arial Unicode MS"/>
          <w:lang w:eastAsia="ru-RU" w:bidi="ru-RU"/>
        </w:rPr>
      </w:pPr>
    </w:p>
    <w:p w14:paraId="3EC63F28" w14:textId="77777777" w:rsidR="0067687C" w:rsidRDefault="0067687C" w:rsidP="0067687C">
      <w:pPr>
        <w:tabs>
          <w:tab w:val="left" w:pos="5668"/>
        </w:tabs>
        <w:jc w:val="both"/>
        <w:rPr>
          <w:rFonts w:eastAsia="Arial Unicode MS"/>
          <w:lang w:eastAsia="ru-RU" w:bidi="ru-RU"/>
        </w:rPr>
      </w:pPr>
    </w:p>
    <w:p w14:paraId="5671B872" w14:textId="77777777" w:rsidR="0067687C" w:rsidRDefault="0067687C" w:rsidP="0067687C">
      <w:pPr>
        <w:tabs>
          <w:tab w:val="left" w:pos="5668"/>
        </w:tabs>
        <w:jc w:val="both"/>
        <w:rPr>
          <w:rFonts w:eastAsia="Arial Unicode MS"/>
          <w:lang w:eastAsia="ru-RU" w:bidi="ru-RU"/>
        </w:rPr>
      </w:pPr>
    </w:p>
    <w:p w14:paraId="63BDE23A" w14:textId="77777777" w:rsidR="0067687C" w:rsidRDefault="0067687C" w:rsidP="0067687C">
      <w:pPr>
        <w:pStyle w:val="afff3"/>
        <w:jc w:val="right"/>
        <w:rPr>
          <w:lang w:bidi="ru-RU"/>
        </w:rPr>
      </w:pPr>
    </w:p>
    <w:p w14:paraId="069CABBB" w14:textId="77777777" w:rsidR="0067687C" w:rsidRDefault="0067687C" w:rsidP="0067687C">
      <w:pPr>
        <w:pStyle w:val="afff3"/>
        <w:jc w:val="right"/>
        <w:rPr>
          <w:lang w:bidi="ru-RU"/>
        </w:rPr>
      </w:pPr>
    </w:p>
    <w:p w14:paraId="4374E48C" w14:textId="77777777" w:rsidR="0067687C" w:rsidRDefault="0067687C" w:rsidP="0067687C">
      <w:pPr>
        <w:pStyle w:val="afff3"/>
        <w:jc w:val="right"/>
        <w:rPr>
          <w:lang w:bidi="ru-RU"/>
        </w:rPr>
      </w:pPr>
    </w:p>
    <w:p w14:paraId="7670B0DD" w14:textId="77777777" w:rsidR="0067687C" w:rsidRDefault="0067687C" w:rsidP="0067687C">
      <w:pPr>
        <w:pStyle w:val="afff3"/>
        <w:jc w:val="right"/>
        <w:rPr>
          <w:lang w:bidi="ru-RU"/>
        </w:rPr>
      </w:pPr>
    </w:p>
    <w:p w14:paraId="5C3DFE9A" w14:textId="77777777" w:rsidR="0067687C" w:rsidRDefault="0067687C" w:rsidP="0067687C">
      <w:pPr>
        <w:pStyle w:val="afff3"/>
        <w:jc w:val="right"/>
        <w:rPr>
          <w:lang w:bidi="ru-RU"/>
        </w:rPr>
      </w:pPr>
    </w:p>
    <w:p w14:paraId="515D3E93" w14:textId="77777777" w:rsidR="0067687C" w:rsidRDefault="0067687C" w:rsidP="0067687C">
      <w:pPr>
        <w:pStyle w:val="afff3"/>
        <w:jc w:val="right"/>
        <w:rPr>
          <w:lang w:bidi="ru-RU"/>
        </w:rPr>
      </w:pPr>
    </w:p>
    <w:p w14:paraId="01366513" w14:textId="77777777" w:rsidR="0067687C" w:rsidRDefault="0067687C" w:rsidP="0067687C">
      <w:pPr>
        <w:pStyle w:val="afff3"/>
        <w:jc w:val="right"/>
        <w:rPr>
          <w:lang w:bidi="ru-RU"/>
        </w:rPr>
      </w:pPr>
    </w:p>
    <w:p w14:paraId="1ED02AF3" w14:textId="77777777" w:rsidR="0067687C" w:rsidRDefault="0067687C" w:rsidP="0067687C">
      <w:pPr>
        <w:pStyle w:val="afff3"/>
        <w:jc w:val="right"/>
        <w:rPr>
          <w:lang w:bidi="ru-RU"/>
        </w:rPr>
      </w:pPr>
    </w:p>
    <w:p w14:paraId="330C63BA" w14:textId="77777777" w:rsidR="0067687C" w:rsidRDefault="0067687C" w:rsidP="0067687C">
      <w:pPr>
        <w:pStyle w:val="afff3"/>
        <w:jc w:val="right"/>
        <w:rPr>
          <w:lang w:bidi="ru-RU"/>
        </w:rPr>
      </w:pPr>
    </w:p>
    <w:p w14:paraId="7D5AA56E" w14:textId="77777777" w:rsidR="0067687C" w:rsidRDefault="0067687C" w:rsidP="0067687C">
      <w:pPr>
        <w:pStyle w:val="afff3"/>
        <w:jc w:val="right"/>
        <w:rPr>
          <w:lang w:bidi="ru-RU"/>
        </w:rPr>
      </w:pPr>
    </w:p>
    <w:p w14:paraId="198960C4" w14:textId="77777777" w:rsidR="0067687C" w:rsidRDefault="0067687C" w:rsidP="0067687C">
      <w:pPr>
        <w:pStyle w:val="afff3"/>
        <w:jc w:val="right"/>
        <w:rPr>
          <w:lang w:bidi="ru-RU"/>
        </w:rPr>
      </w:pPr>
    </w:p>
    <w:p w14:paraId="4651FB5F" w14:textId="77777777" w:rsidR="0067687C" w:rsidRDefault="0067687C" w:rsidP="0067687C">
      <w:pPr>
        <w:pStyle w:val="afff3"/>
        <w:jc w:val="right"/>
        <w:rPr>
          <w:lang w:bidi="ru-RU"/>
        </w:rPr>
      </w:pPr>
    </w:p>
    <w:p w14:paraId="52253FE1" w14:textId="03CA4622" w:rsidR="0067687C" w:rsidRDefault="0067687C" w:rsidP="0067687C">
      <w:pPr>
        <w:pStyle w:val="afff3"/>
        <w:jc w:val="right"/>
        <w:rPr>
          <w:lang w:bidi="ru-RU"/>
        </w:rPr>
      </w:pPr>
    </w:p>
    <w:p w14:paraId="01F12B98" w14:textId="509396CF" w:rsidR="009410AB" w:rsidRDefault="009410AB" w:rsidP="0067687C">
      <w:pPr>
        <w:pStyle w:val="afff3"/>
        <w:jc w:val="right"/>
        <w:rPr>
          <w:lang w:bidi="ru-RU"/>
        </w:rPr>
      </w:pPr>
    </w:p>
    <w:p w14:paraId="490D5732" w14:textId="27AF8684" w:rsidR="009410AB" w:rsidRDefault="009410AB" w:rsidP="0067687C">
      <w:pPr>
        <w:pStyle w:val="afff3"/>
        <w:jc w:val="right"/>
        <w:rPr>
          <w:lang w:bidi="ru-RU"/>
        </w:rPr>
      </w:pPr>
    </w:p>
    <w:p w14:paraId="13C837F8" w14:textId="644507BD" w:rsidR="009410AB" w:rsidRDefault="009410AB" w:rsidP="0067687C">
      <w:pPr>
        <w:pStyle w:val="afff3"/>
        <w:jc w:val="right"/>
        <w:rPr>
          <w:lang w:bidi="ru-RU"/>
        </w:rPr>
      </w:pPr>
    </w:p>
    <w:p w14:paraId="4746D000" w14:textId="34BE42A0" w:rsidR="009410AB" w:rsidRDefault="009410AB" w:rsidP="0067687C">
      <w:pPr>
        <w:pStyle w:val="afff3"/>
        <w:jc w:val="right"/>
        <w:rPr>
          <w:lang w:bidi="ru-RU"/>
        </w:rPr>
      </w:pPr>
    </w:p>
    <w:p w14:paraId="020EB1F2" w14:textId="7EA35AD5" w:rsidR="009410AB" w:rsidRDefault="009410AB" w:rsidP="0067687C">
      <w:pPr>
        <w:pStyle w:val="afff3"/>
        <w:jc w:val="right"/>
        <w:rPr>
          <w:lang w:bidi="ru-RU"/>
        </w:rPr>
      </w:pPr>
    </w:p>
    <w:p w14:paraId="5BE0A7FF" w14:textId="1DDC48E6" w:rsidR="009410AB" w:rsidRDefault="009410AB" w:rsidP="0067687C">
      <w:pPr>
        <w:pStyle w:val="afff3"/>
        <w:jc w:val="right"/>
        <w:rPr>
          <w:lang w:bidi="ru-RU"/>
        </w:rPr>
      </w:pPr>
    </w:p>
    <w:p w14:paraId="26E54EB0" w14:textId="0B7646F0" w:rsidR="009410AB" w:rsidRDefault="009410AB" w:rsidP="0067687C">
      <w:pPr>
        <w:pStyle w:val="afff3"/>
        <w:jc w:val="right"/>
        <w:rPr>
          <w:lang w:bidi="ru-RU"/>
        </w:rPr>
      </w:pPr>
    </w:p>
    <w:p w14:paraId="538C137E" w14:textId="13DACD01" w:rsidR="009410AB" w:rsidRDefault="009410AB" w:rsidP="0067687C">
      <w:pPr>
        <w:pStyle w:val="afff3"/>
        <w:jc w:val="right"/>
        <w:rPr>
          <w:lang w:bidi="ru-RU"/>
        </w:rPr>
      </w:pPr>
    </w:p>
    <w:p w14:paraId="4BF75A08" w14:textId="6DA5D975" w:rsidR="009410AB" w:rsidRDefault="009410AB" w:rsidP="0067687C">
      <w:pPr>
        <w:pStyle w:val="afff3"/>
        <w:jc w:val="right"/>
        <w:rPr>
          <w:lang w:bidi="ru-RU"/>
        </w:rPr>
      </w:pPr>
    </w:p>
    <w:p w14:paraId="0E944369" w14:textId="7919865B" w:rsidR="009410AB" w:rsidRDefault="009410AB" w:rsidP="0067687C">
      <w:pPr>
        <w:pStyle w:val="afff3"/>
        <w:jc w:val="right"/>
        <w:rPr>
          <w:lang w:bidi="ru-RU"/>
        </w:rPr>
      </w:pPr>
    </w:p>
    <w:p w14:paraId="63443A7B" w14:textId="41516873" w:rsidR="009410AB" w:rsidRDefault="009410AB" w:rsidP="0067687C">
      <w:pPr>
        <w:pStyle w:val="afff3"/>
        <w:jc w:val="right"/>
        <w:rPr>
          <w:lang w:bidi="ru-RU"/>
        </w:rPr>
      </w:pPr>
    </w:p>
    <w:p w14:paraId="6B20C809" w14:textId="558F4BA0" w:rsidR="009410AB" w:rsidRDefault="009410AB" w:rsidP="0067687C">
      <w:pPr>
        <w:pStyle w:val="afff3"/>
        <w:jc w:val="right"/>
        <w:rPr>
          <w:lang w:bidi="ru-RU"/>
        </w:rPr>
      </w:pPr>
    </w:p>
    <w:p w14:paraId="75552578" w14:textId="65943386" w:rsidR="009410AB" w:rsidRDefault="009410AB" w:rsidP="0067687C">
      <w:pPr>
        <w:pStyle w:val="afff3"/>
        <w:jc w:val="right"/>
        <w:rPr>
          <w:lang w:bidi="ru-RU"/>
        </w:rPr>
      </w:pPr>
    </w:p>
    <w:p w14:paraId="018977B2" w14:textId="6C456CE6" w:rsidR="009410AB" w:rsidRDefault="009410AB" w:rsidP="0067687C">
      <w:pPr>
        <w:pStyle w:val="afff3"/>
        <w:jc w:val="right"/>
        <w:rPr>
          <w:lang w:bidi="ru-RU"/>
        </w:rPr>
      </w:pPr>
    </w:p>
    <w:p w14:paraId="3E6FB628" w14:textId="77777777" w:rsidR="009410AB" w:rsidRDefault="009410AB" w:rsidP="0067687C">
      <w:pPr>
        <w:pStyle w:val="afff3"/>
        <w:jc w:val="right"/>
        <w:rPr>
          <w:lang w:bidi="ru-RU"/>
        </w:rPr>
      </w:pPr>
    </w:p>
    <w:p w14:paraId="7F81078D" w14:textId="77777777" w:rsidR="0067687C" w:rsidRPr="007E7034" w:rsidRDefault="0067687C" w:rsidP="0067687C">
      <w:pPr>
        <w:pStyle w:val="afff3"/>
        <w:jc w:val="right"/>
        <w:rPr>
          <w:lang w:bidi="ru-RU"/>
        </w:rPr>
      </w:pPr>
      <w:r w:rsidRPr="007E7034">
        <w:rPr>
          <w:lang w:bidi="ru-RU"/>
        </w:rPr>
        <w:lastRenderedPageBreak/>
        <w:t>Приложение 3 к договору</w:t>
      </w:r>
    </w:p>
    <w:p w14:paraId="140BB93E" w14:textId="77777777" w:rsidR="0067687C" w:rsidRPr="007E7034" w:rsidRDefault="0067687C" w:rsidP="0067687C">
      <w:pPr>
        <w:pStyle w:val="afff3"/>
        <w:jc w:val="right"/>
        <w:rPr>
          <w:lang w:bidi="ru-RU"/>
        </w:rPr>
      </w:pPr>
      <w:r w:rsidRPr="007E7034">
        <w:rPr>
          <w:lang w:bidi="ru-RU"/>
        </w:rPr>
        <w:t xml:space="preserve">аренды №        -д </w:t>
      </w:r>
    </w:p>
    <w:p w14:paraId="20CE2D4F" w14:textId="77777777" w:rsidR="0067687C" w:rsidRPr="007E7034" w:rsidRDefault="0067687C" w:rsidP="0067687C">
      <w:pPr>
        <w:pStyle w:val="afff3"/>
        <w:jc w:val="right"/>
        <w:rPr>
          <w:lang w:bidi="ru-RU"/>
        </w:rPr>
      </w:pPr>
      <w:r w:rsidRPr="007E7034">
        <w:rPr>
          <w:lang w:bidi="ru-RU"/>
        </w:rPr>
        <w:t xml:space="preserve"> от __ _________ 20__г.</w:t>
      </w:r>
    </w:p>
    <w:p w14:paraId="20ACE281" w14:textId="77777777" w:rsidR="0067687C" w:rsidRPr="007E7034" w:rsidRDefault="0067687C" w:rsidP="0067687C">
      <w:pPr>
        <w:pStyle w:val="afff3"/>
        <w:jc w:val="right"/>
        <w:rPr>
          <w:lang w:bidi="ru-RU"/>
        </w:rPr>
      </w:pPr>
    </w:p>
    <w:p w14:paraId="237A282F" w14:textId="77777777" w:rsidR="0067687C" w:rsidRDefault="0067687C" w:rsidP="0067687C">
      <w:pPr>
        <w:tabs>
          <w:tab w:val="left" w:pos="5668"/>
        </w:tabs>
        <w:jc w:val="both"/>
        <w:rPr>
          <w:rFonts w:eastAsia="Arial Unicode MS"/>
          <w:lang w:eastAsia="ru-RU" w:bidi="ru-RU"/>
        </w:rPr>
      </w:pPr>
    </w:p>
    <w:p w14:paraId="20646B31" w14:textId="77777777" w:rsidR="0067687C" w:rsidRPr="009B3954" w:rsidRDefault="0067687C" w:rsidP="0067687C">
      <w:pPr>
        <w:widowControl w:val="0"/>
        <w:spacing w:line="220" w:lineRule="exact"/>
        <w:ind w:left="20"/>
        <w:jc w:val="center"/>
        <w:rPr>
          <w:rFonts w:eastAsia="Arial Unicode MS"/>
          <w:color w:val="000000"/>
          <w:lang w:eastAsia="ru-RU" w:bidi="ru-RU"/>
        </w:rPr>
      </w:pPr>
      <w:r w:rsidRPr="009B3954">
        <w:rPr>
          <w:rFonts w:eastAsia="Arial Unicode MS"/>
          <w:color w:val="000000"/>
          <w:lang w:eastAsia="ru-RU" w:bidi="ru-RU"/>
        </w:rPr>
        <w:t>АКТ</w:t>
      </w:r>
    </w:p>
    <w:p w14:paraId="477101A7" w14:textId="77777777" w:rsidR="0067687C" w:rsidRPr="009B3954" w:rsidRDefault="0067687C" w:rsidP="0067687C">
      <w:pPr>
        <w:widowControl w:val="0"/>
        <w:spacing w:after="93" w:line="220" w:lineRule="exact"/>
        <w:ind w:left="2900"/>
        <w:jc w:val="both"/>
        <w:rPr>
          <w:rFonts w:eastAsia="Arial Unicode MS"/>
          <w:color w:val="000000"/>
          <w:lang w:eastAsia="ru-RU" w:bidi="ru-RU"/>
        </w:rPr>
      </w:pPr>
      <w:r w:rsidRPr="009B3954">
        <w:rPr>
          <w:rFonts w:eastAsia="Arial Unicode MS"/>
          <w:color w:val="000000"/>
          <w:lang w:eastAsia="ru-RU" w:bidi="ru-RU"/>
        </w:rPr>
        <w:t>приема-передачи земельного участка</w:t>
      </w:r>
    </w:p>
    <w:p w14:paraId="55594F1D" w14:textId="77777777" w:rsidR="0067687C" w:rsidRDefault="0067687C" w:rsidP="0067687C">
      <w:pPr>
        <w:widowControl w:val="0"/>
        <w:tabs>
          <w:tab w:val="left" w:leader="underscore" w:pos="5537"/>
        </w:tabs>
        <w:spacing w:line="274" w:lineRule="exact"/>
        <w:jc w:val="both"/>
        <w:rPr>
          <w:rFonts w:eastAsia="Arial Unicode MS"/>
          <w:color w:val="000000"/>
          <w:lang w:eastAsia="ru-RU" w:bidi="ru-RU"/>
        </w:rPr>
      </w:pPr>
      <w:r w:rsidRPr="007E0E5F">
        <w:t xml:space="preserve">         </w:t>
      </w:r>
      <w:r w:rsidRPr="00B16821">
        <w:t xml:space="preserve">Администрация Дмитровского муниципального района Московской  области, (свидетельство о государственной регистрации Устава муниципального образования № </w:t>
      </w:r>
      <w:r w:rsidRPr="00B16821">
        <w:rPr>
          <w:lang w:val="en-US"/>
        </w:rPr>
        <w:t>RU</w:t>
      </w:r>
      <w:r w:rsidRPr="00B16821">
        <w:t>505200002006001, выдано Главным управлением Министерства юстиции РФ по Центральному федеральному округу 13.02.2006г., № свидетельства 003625, свидетельство о внесении записи в Единый государственный реестр юридических лиц за основным государственным регистрационным номером 1035001600171, выдано Инспекцией Федеральной налоговой службы по г. Дмитрову Московской области 17 января 2006 года, серия свидетельства 50 № 009992004</w:t>
      </w:r>
      <w:r w:rsidRPr="007E0E5F">
        <w:t>)</w:t>
      </w:r>
      <w:r w:rsidRPr="00B16821">
        <w:t xml:space="preserve">, </w:t>
      </w:r>
      <w:r w:rsidRPr="006447CF">
        <w:t>ИНН 5007007212, КПП 500701001</w:t>
      </w:r>
      <w:r>
        <w:t xml:space="preserve">, </w:t>
      </w:r>
      <w:r w:rsidRPr="00B16821">
        <w:rPr>
          <w:spacing w:val="-14"/>
        </w:rPr>
        <w:t xml:space="preserve">именуемая </w:t>
      </w:r>
      <w:r w:rsidRPr="00B16821">
        <w:t xml:space="preserve">в </w:t>
      </w:r>
      <w:r w:rsidRPr="00B16821">
        <w:rPr>
          <w:spacing w:val="-15"/>
        </w:rPr>
        <w:t xml:space="preserve">дальнейшем </w:t>
      </w:r>
      <w:r w:rsidRPr="00B16821">
        <w:rPr>
          <w:b/>
          <w:spacing w:val="-15"/>
        </w:rPr>
        <w:t xml:space="preserve">«Арендодатель», </w:t>
      </w:r>
      <w:r w:rsidRPr="00815C02">
        <w:t>в лице Председателя Комитета по управлению муниципальным имуществом Дмитровского муниципального района Московской области Куракиной Галины Валентиновны,  действующей на основании Доверенности, удостоверенной нотариусом Дмитровского нотариального округа Московской области Тягло Л.В., 01.11.2017 г. (зарегистрировано в реестре за № 1 - 4218)</w:t>
      </w:r>
      <w:r w:rsidRPr="00B16821">
        <w:rPr>
          <w:spacing w:val="-10"/>
        </w:rPr>
        <w:t>,</w:t>
      </w:r>
      <w:r w:rsidRPr="00B16821">
        <w:rPr>
          <w:spacing w:val="-14"/>
        </w:rPr>
        <w:t xml:space="preserve"> </w:t>
      </w:r>
      <w:r w:rsidRPr="00B16821">
        <w:t>с</w:t>
      </w:r>
      <w:r w:rsidRPr="00B16821">
        <w:rPr>
          <w:spacing w:val="-14"/>
        </w:rPr>
        <w:t xml:space="preserve"> </w:t>
      </w:r>
      <w:r w:rsidRPr="00B16821">
        <w:rPr>
          <w:spacing w:val="-9"/>
        </w:rPr>
        <w:t xml:space="preserve">одной </w:t>
      </w:r>
      <w:r w:rsidRPr="00B16821">
        <w:rPr>
          <w:spacing w:val="-8"/>
        </w:rPr>
        <w:t>стороны,</w:t>
      </w:r>
    </w:p>
    <w:p w14:paraId="5E3CF781" w14:textId="77777777" w:rsidR="0067687C" w:rsidRPr="007E7034" w:rsidRDefault="0067687C" w:rsidP="0067687C">
      <w:pPr>
        <w:widowControl w:val="0"/>
        <w:tabs>
          <w:tab w:val="left" w:leader="underscore" w:pos="5537"/>
        </w:tabs>
        <w:spacing w:line="274" w:lineRule="exact"/>
        <w:jc w:val="both"/>
        <w:rPr>
          <w:rFonts w:eastAsia="Arial Unicode MS"/>
          <w:color w:val="000000"/>
          <w:lang w:eastAsia="ru-RU" w:bidi="ru-RU"/>
        </w:rPr>
      </w:pPr>
      <w:r w:rsidRPr="007E7034">
        <w:rPr>
          <w:rFonts w:eastAsia="Arial Unicode MS"/>
          <w:color w:val="000000"/>
          <w:lang w:eastAsia="ru-RU" w:bidi="ru-RU"/>
        </w:rPr>
        <w:t xml:space="preserve"> и</w:t>
      </w:r>
    </w:p>
    <w:p w14:paraId="63F00640" w14:textId="77777777" w:rsidR="0067687C" w:rsidRPr="007E7034" w:rsidRDefault="0067687C" w:rsidP="0067687C">
      <w:pPr>
        <w:widowControl w:val="0"/>
        <w:tabs>
          <w:tab w:val="left" w:leader="underscore" w:pos="1751"/>
          <w:tab w:val="left" w:leader="underscore" w:pos="3474"/>
          <w:tab w:val="left" w:leader="underscore" w:pos="6419"/>
        </w:tabs>
        <w:spacing w:line="274" w:lineRule="exact"/>
        <w:jc w:val="both"/>
        <w:rPr>
          <w:rFonts w:eastAsia="Arial Unicode MS"/>
          <w:color w:val="000000"/>
          <w:lang w:eastAsia="ru-RU" w:bidi="ru-RU"/>
        </w:rPr>
      </w:pPr>
      <w:r>
        <w:rPr>
          <w:rFonts w:ascii="Arial Unicode MS" w:eastAsia="Arial Unicode MS" w:hAnsi="Arial Unicode MS" w:cs="Arial Unicode MS"/>
          <w:color w:val="000000"/>
          <w:lang w:eastAsia="ru-RU" w:bidi="ru-RU"/>
        </w:rPr>
        <w:t>_____________________________________________________________________________</w:t>
      </w:r>
      <w:r w:rsidRPr="007E7034">
        <w:rPr>
          <w:rFonts w:eastAsia="Arial Unicode MS"/>
          <w:color w:val="000000"/>
          <w:lang w:eastAsia="ru-RU" w:bidi="ru-RU"/>
        </w:rPr>
        <w:t>, с другой стороны, именуемое в</w:t>
      </w:r>
      <w:r>
        <w:rPr>
          <w:rFonts w:eastAsia="Arial Unicode MS"/>
          <w:color w:val="000000"/>
          <w:lang w:eastAsia="ru-RU" w:bidi="ru-RU"/>
        </w:rPr>
        <w:t xml:space="preserve"> </w:t>
      </w:r>
      <w:r w:rsidRPr="007E7034">
        <w:rPr>
          <w:rFonts w:eastAsia="Arial Unicode MS"/>
          <w:color w:val="000000"/>
          <w:lang w:eastAsia="ru-RU" w:bidi="ru-RU"/>
        </w:rPr>
        <w:t>дальнейшем Арендатор, при совместном упоминании, именуемые в дальнейшем Стороны, на</w:t>
      </w:r>
    </w:p>
    <w:p w14:paraId="0A2C9ECB" w14:textId="77777777" w:rsidR="0067687C" w:rsidRPr="007E7034" w:rsidRDefault="0067687C" w:rsidP="0067687C">
      <w:pPr>
        <w:widowControl w:val="0"/>
        <w:tabs>
          <w:tab w:val="left" w:leader="underscore" w:pos="3474"/>
        </w:tabs>
        <w:spacing w:line="274" w:lineRule="exact"/>
        <w:jc w:val="both"/>
        <w:rPr>
          <w:rFonts w:eastAsia="Arial Unicode MS"/>
          <w:color w:val="000000"/>
          <w:lang w:eastAsia="ru-RU" w:bidi="ru-RU"/>
        </w:rPr>
      </w:pPr>
      <w:r w:rsidRPr="007E7034">
        <w:rPr>
          <w:rFonts w:eastAsia="Arial Unicode MS"/>
          <w:color w:val="000000"/>
          <w:lang w:eastAsia="ru-RU" w:bidi="ru-RU"/>
        </w:rPr>
        <w:t xml:space="preserve">основании </w:t>
      </w:r>
      <w:r w:rsidRPr="007E7034">
        <w:rPr>
          <w:rFonts w:eastAsia="Arial Unicode MS"/>
          <w:color w:val="000000"/>
          <w:lang w:eastAsia="ru-RU" w:bidi="ru-RU"/>
        </w:rPr>
        <w:tab/>
        <w:t>, составили настоящий акт приема-передачи к настоящему</w:t>
      </w:r>
    </w:p>
    <w:p w14:paraId="6CD4878B" w14:textId="77777777" w:rsidR="0067687C" w:rsidRPr="00E3411D" w:rsidRDefault="0067687C" w:rsidP="00E3411D">
      <w:pPr>
        <w:widowControl w:val="0"/>
        <w:tabs>
          <w:tab w:val="left" w:leader="underscore" w:pos="4393"/>
          <w:tab w:val="left" w:leader="underscore" w:pos="4936"/>
          <w:tab w:val="left" w:leader="underscore" w:pos="5245"/>
          <w:tab w:val="left" w:leader="underscore" w:pos="5767"/>
        </w:tabs>
        <w:jc w:val="both"/>
      </w:pPr>
      <w:r w:rsidRPr="00E3411D">
        <w:t>договору аренды земельного участка №</w:t>
      </w:r>
      <w:r w:rsidRPr="00E3411D">
        <w:tab/>
        <w:t>-д от</w:t>
      </w:r>
      <w:r w:rsidRPr="00E3411D">
        <w:tab/>
        <w:t>.</w:t>
      </w:r>
      <w:r w:rsidRPr="00E3411D">
        <w:tab/>
        <w:t>.</w:t>
      </w:r>
      <w:r w:rsidRPr="00E3411D">
        <w:tab/>
        <w:t>о нижеследующем.</w:t>
      </w:r>
    </w:p>
    <w:p w14:paraId="3060C95F" w14:textId="77777777" w:rsidR="0067687C" w:rsidRPr="00E3411D" w:rsidRDefault="0067687C" w:rsidP="00E3411D">
      <w:pPr>
        <w:pStyle w:val="aff1"/>
        <w:spacing w:line="240" w:lineRule="auto"/>
        <w:ind w:left="0"/>
        <w:jc w:val="both"/>
        <w:rPr>
          <w:rFonts w:ascii="Times New Roman" w:eastAsia="Times New Roman" w:hAnsi="Times New Roman" w:cs="Times New Roman"/>
          <w:sz w:val="24"/>
          <w:szCs w:val="24"/>
        </w:rPr>
      </w:pPr>
      <w:r w:rsidRPr="00E3411D">
        <w:rPr>
          <w:rFonts w:ascii="Times New Roman" w:eastAsia="Times New Roman" w:hAnsi="Times New Roman" w:cs="Times New Roman"/>
          <w:sz w:val="24"/>
          <w:szCs w:val="24"/>
        </w:rPr>
        <w:t xml:space="preserve">1. Арендодатель обязуется предоставить Арендатору за плату во временное владение и использование земельный участок площадью 35082+/-1639 </w:t>
      </w:r>
      <w:proofErr w:type="spellStart"/>
      <w:r w:rsidRPr="00E3411D">
        <w:rPr>
          <w:rFonts w:ascii="Times New Roman" w:eastAsia="Times New Roman" w:hAnsi="Times New Roman" w:cs="Times New Roman"/>
          <w:sz w:val="24"/>
          <w:szCs w:val="24"/>
        </w:rPr>
        <w:t>кв.м</w:t>
      </w:r>
      <w:proofErr w:type="spellEnd"/>
      <w:r w:rsidRPr="00E3411D">
        <w:rPr>
          <w:rFonts w:ascii="Times New Roman" w:eastAsia="Times New Roman" w:hAnsi="Times New Roman" w:cs="Times New Roman"/>
          <w:sz w:val="24"/>
          <w:szCs w:val="24"/>
        </w:rPr>
        <w:t xml:space="preserve">., с кадастровым номером 50:04:0220401:5034, категория земель - земли сельскохозяйственного назначения, с видом разрешенного использования: овощеводство, расположенный по адресу: Московская область, Дмитровский район, городское поселение Дмитров, в районе села </w:t>
      </w:r>
      <w:proofErr w:type="spellStart"/>
      <w:r w:rsidRPr="00E3411D">
        <w:rPr>
          <w:rFonts w:ascii="Times New Roman" w:eastAsia="Times New Roman" w:hAnsi="Times New Roman" w:cs="Times New Roman"/>
          <w:sz w:val="24"/>
          <w:szCs w:val="24"/>
        </w:rPr>
        <w:t>Орудьево</w:t>
      </w:r>
      <w:proofErr w:type="spellEnd"/>
      <w:r w:rsidRPr="00E3411D">
        <w:rPr>
          <w:rFonts w:ascii="Times New Roman" w:eastAsia="Times New Roman" w:hAnsi="Times New Roman" w:cs="Times New Roman"/>
          <w:sz w:val="24"/>
          <w:szCs w:val="24"/>
        </w:rPr>
        <w:t xml:space="preserve"> (далее по тексту — Земельный участок), а Арендатор обязуется принять Земельный участок по акту приема-передачи (Приложение 2 является неотъемлемой частью настоящего договора).</w:t>
      </w:r>
    </w:p>
    <w:p w14:paraId="0C1A0E51" w14:textId="77777777" w:rsidR="0067687C" w:rsidRPr="00E3411D" w:rsidRDefault="0067687C" w:rsidP="00E3411D">
      <w:pPr>
        <w:pStyle w:val="aff1"/>
        <w:widowControl w:val="0"/>
        <w:numPr>
          <w:ilvl w:val="0"/>
          <w:numId w:val="33"/>
        </w:numPr>
        <w:suppressAutoHyphens w:val="0"/>
        <w:spacing w:after="0" w:line="240" w:lineRule="auto"/>
        <w:ind w:left="0" w:firstLine="0"/>
        <w:jc w:val="both"/>
        <w:rPr>
          <w:rFonts w:ascii="Times New Roman" w:eastAsia="Times New Roman" w:hAnsi="Times New Roman" w:cs="Times New Roman"/>
          <w:sz w:val="24"/>
          <w:szCs w:val="24"/>
        </w:rPr>
      </w:pPr>
      <w:r w:rsidRPr="00E3411D">
        <w:rPr>
          <w:rFonts w:ascii="Times New Roman" w:eastAsia="Times New Roman" w:hAnsi="Times New Roman" w:cs="Times New Roman"/>
          <w:sz w:val="24"/>
          <w:szCs w:val="24"/>
        </w:rPr>
        <w:t>Переданный Земельный участок на момент его приема-передачи находится в состоянии, удовлетворяющем Арендатора.</w:t>
      </w:r>
    </w:p>
    <w:p w14:paraId="5EA3F3DE" w14:textId="77777777" w:rsidR="0067687C" w:rsidRPr="00E3411D" w:rsidRDefault="0067687C" w:rsidP="00E3411D">
      <w:pPr>
        <w:widowControl w:val="0"/>
        <w:jc w:val="both"/>
      </w:pPr>
      <w:r w:rsidRPr="00E3411D">
        <w:t>3.    Арендатор претензий к Арендодателю не имеет.</w:t>
      </w:r>
    </w:p>
    <w:p w14:paraId="52CF7F90" w14:textId="77777777" w:rsidR="0067687C" w:rsidRPr="007E0E5F" w:rsidRDefault="0067687C" w:rsidP="0067687C">
      <w:pPr>
        <w:tabs>
          <w:tab w:val="left" w:pos="5668"/>
        </w:tabs>
        <w:jc w:val="both"/>
        <w:rPr>
          <w:rFonts w:eastAsia="Arial Unicode MS"/>
          <w:lang w:eastAsia="ru-RU" w:bidi="ru-RU"/>
        </w:rPr>
      </w:pPr>
    </w:p>
    <w:p w14:paraId="7D5D9113" w14:textId="77777777" w:rsidR="0067687C" w:rsidRPr="00C62AE9" w:rsidRDefault="0067687C" w:rsidP="0067687C">
      <w:pPr>
        <w:jc w:val="center"/>
        <w:rPr>
          <w:rFonts w:eastAsia="Arial Unicode MS"/>
          <w:b/>
          <w:lang w:eastAsia="ru-RU" w:bidi="ru-RU"/>
        </w:rPr>
      </w:pPr>
      <w:r w:rsidRPr="00C62AE9">
        <w:rPr>
          <w:rFonts w:eastAsia="Arial Unicode MS"/>
          <w:b/>
          <w:lang w:eastAsia="ru-RU" w:bidi="ru-RU"/>
        </w:rPr>
        <w:t>Подписи сторон</w:t>
      </w:r>
    </w:p>
    <w:p w14:paraId="099376F9" w14:textId="77777777" w:rsidR="0067687C" w:rsidRDefault="0067687C" w:rsidP="0067687C">
      <w:pPr>
        <w:jc w:val="both"/>
        <w:rPr>
          <w:rFonts w:eastAsia="Arial Unicode MS"/>
          <w:lang w:eastAsia="ru-RU" w:bidi="ru-RU"/>
        </w:rPr>
      </w:pPr>
    </w:p>
    <w:p w14:paraId="7947E5AD" w14:textId="77777777" w:rsidR="0067687C" w:rsidRDefault="0067687C" w:rsidP="0067687C">
      <w:pPr>
        <w:tabs>
          <w:tab w:val="left" w:pos="5668"/>
        </w:tabs>
        <w:jc w:val="both"/>
        <w:rPr>
          <w:rFonts w:eastAsia="Arial Unicode MS"/>
          <w:lang w:eastAsia="ru-RU" w:bidi="ru-RU"/>
        </w:rPr>
      </w:pPr>
      <w:r>
        <w:rPr>
          <w:rFonts w:eastAsia="Arial Unicode MS"/>
          <w:lang w:eastAsia="ru-RU" w:bidi="ru-RU"/>
        </w:rPr>
        <w:t>Арендодатель:</w:t>
      </w:r>
      <w:r>
        <w:rPr>
          <w:rFonts w:eastAsia="Arial Unicode MS"/>
          <w:lang w:eastAsia="ru-RU" w:bidi="ru-RU"/>
        </w:rPr>
        <w:tab/>
        <w:t>Арендатор:</w:t>
      </w:r>
    </w:p>
    <w:p w14:paraId="56431907" w14:textId="77777777" w:rsidR="0067687C" w:rsidRDefault="0067687C" w:rsidP="0067687C">
      <w:pPr>
        <w:tabs>
          <w:tab w:val="left" w:pos="5668"/>
        </w:tabs>
        <w:jc w:val="both"/>
        <w:rPr>
          <w:rFonts w:eastAsia="Arial Unicode MS"/>
          <w:lang w:eastAsia="ru-RU" w:bidi="ru-RU"/>
        </w:rPr>
      </w:pPr>
      <w:r>
        <w:rPr>
          <w:rFonts w:eastAsia="Arial Unicode MS"/>
          <w:lang w:eastAsia="ru-RU" w:bidi="ru-RU"/>
        </w:rPr>
        <w:t>_________________</w:t>
      </w:r>
      <w:r>
        <w:rPr>
          <w:rFonts w:eastAsia="Arial Unicode MS"/>
          <w:lang w:eastAsia="ru-RU" w:bidi="ru-RU"/>
        </w:rPr>
        <w:tab/>
        <w:t>_____________________</w:t>
      </w:r>
    </w:p>
    <w:p w14:paraId="6724130F" w14:textId="77777777" w:rsidR="0067687C" w:rsidRPr="00AD0565" w:rsidRDefault="0067687C" w:rsidP="0067687C">
      <w:pPr>
        <w:tabs>
          <w:tab w:val="left" w:pos="5668"/>
        </w:tabs>
        <w:jc w:val="both"/>
        <w:rPr>
          <w:rFonts w:eastAsia="Arial Unicode MS"/>
          <w:lang w:eastAsia="ru-RU" w:bidi="ru-RU"/>
        </w:rPr>
      </w:pPr>
      <w:r>
        <w:rPr>
          <w:rFonts w:eastAsia="Arial Unicode MS"/>
          <w:lang w:eastAsia="ru-RU" w:bidi="ru-RU"/>
        </w:rPr>
        <w:t>МП</w:t>
      </w:r>
      <w:r>
        <w:rPr>
          <w:rFonts w:eastAsia="Arial Unicode MS"/>
          <w:lang w:eastAsia="ru-RU" w:bidi="ru-RU"/>
        </w:rPr>
        <w:tab/>
      </w:r>
      <w:proofErr w:type="spellStart"/>
      <w:r>
        <w:rPr>
          <w:rFonts w:eastAsia="Arial Unicode MS"/>
          <w:lang w:eastAsia="ru-RU" w:bidi="ru-RU"/>
        </w:rPr>
        <w:t>МП</w:t>
      </w:r>
      <w:proofErr w:type="spellEnd"/>
    </w:p>
    <w:p w14:paraId="36DA4F03" w14:textId="77777777" w:rsidR="00F66E68" w:rsidRDefault="00F66E68" w:rsidP="0011232C">
      <w:pPr>
        <w:jc w:val="center"/>
        <w:rPr>
          <w:vertAlign w:val="superscript"/>
        </w:rPr>
      </w:pPr>
    </w:p>
    <w:p w14:paraId="160F6316" w14:textId="77777777" w:rsidR="00F66E68" w:rsidRPr="002B1734" w:rsidRDefault="00F66E68" w:rsidP="0011232C">
      <w:pPr>
        <w:jc w:val="center"/>
        <w:rPr>
          <w:b/>
          <w:vertAlign w:val="superscript"/>
        </w:rPr>
      </w:pPr>
    </w:p>
    <w:permEnd w:id="1874551333"/>
    <w:p w14:paraId="08022AB6" w14:textId="5518908E" w:rsidR="00324254" w:rsidRPr="00670216" w:rsidRDefault="003F0C8F" w:rsidP="00324254">
      <w:pPr>
        <w:pStyle w:val="2"/>
        <w:numPr>
          <w:ilvl w:val="0"/>
          <w:numId w:val="0"/>
        </w:numPr>
        <w:spacing w:before="0" w:after="0"/>
        <w:jc w:val="right"/>
        <w:rPr>
          <w:rFonts w:ascii="Times New Roman" w:hAnsi="Times New Roman"/>
          <w:i w:val="0"/>
          <w:sz w:val="26"/>
          <w:szCs w:val="26"/>
          <w:lang w:val="ru-RU"/>
        </w:rPr>
      </w:pPr>
      <w:r w:rsidRPr="002B1734">
        <w:rPr>
          <w:sz w:val="16"/>
          <w:szCs w:val="16"/>
        </w:rPr>
        <w:br w:type="page"/>
      </w:r>
      <w:bookmarkStart w:id="127" w:name="_Toc479691602"/>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10</w:t>
      </w:r>
      <w:bookmarkEnd w:id="127"/>
    </w:p>
    <w:p w14:paraId="562D4B7A" w14:textId="77777777" w:rsidR="00324254" w:rsidRPr="002B1734" w:rsidRDefault="00324254" w:rsidP="00EF6708">
      <w:pPr>
        <w:rPr>
          <w:b/>
        </w:rPr>
      </w:pPr>
    </w:p>
    <w:p w14:paraId="72DB4E3E" w14:textId="324B261E" w:rsidR="003D4F7E" w:rsidRPr="002B1734" w:rsidRDefault="003D4F7E" w:rsidP="003D4F7E">
      <w:pPr>
        <w:jc w:val="right"/>
        <w:rPr>
          <w:b/>
          <w:sz w:val="26"/>
          <w:szCs w:val="26"/>
        </w:rPr>
      </w:pPr>
      <w:r w:rsidRPr="002B1734">
        <w:rPr>
          <w:b/>
          <w:sz w:val="26"/>
          <w:szCs w:val="26"/>
        </w:rPr>
        <w:t>Форма</w:t>
      </w:r>
    </w:p>
    <w:p w14:paraId="316C80AF" w14:textId="77777777" w:rsidR="003D4F7E" w:rsidRPr="002B1734" w:rsidRDefault="003D4F7E" w:rsidP="003D4F7E">
      <w:pPr>
        <w:rPr>
          <w:b/>
        </w:rPr>
      </w:pPr>
      <w:r w:rsidRPr="002B1734">
        <w:rPr>
          <w:i/>
          <w:szCs w:val="20"/>
          <w:lang w:eastAsia="en-US"/>
        </w:rPr>
        <w:t>НА БЛАНКЕ ОРГАНИЗАЦИИ</w:t>
      </w:r>
      <w:r w:rsidRPr="002B1734">
        <w:rPr>
          <w:b/>
        </w:rPr>
        <w:t xml:space="preserve"> </w:t>
      </w:r>
    </w:p>
    <w:p w14:paraId="62558A65" w14:textId="2A919690" w:rsidR="003D4F7E" w:rsidRPr="002B1734" w:rsidRDefault="003D4F7E" w:rsidP="003D4F7E">
      <w:pPr>
        <w:rPr>
          <w:i/>
          <w:sz w:val="32"/>
          <w:szCs w:val="32"/>
        </w:rPr>
      </w:pPr>
      <w:r w:rsidRPr="002B1734">
        <w:rPr>
          <w:i/>
        </w:rPr>
        <w:t>(для юридических лиц)</w:t>
      </w:r>
    </w:p>
    <w:p w14:paraId="06AB37DC" w14:textId="77777777" w:rsidR="003D4F7E" w:rsidRPr="002B1734" w:rsidRDefault="003D4F7E" w:rsidP="003D4F7E">
      <w:pPr>
        <w:rPr>
          <w:b/>
          <w:sz w:val="32"/>
          <w:szCs w:val="32"/>
        </w:rPr>
      </w:pPr>
    </w:p>
    <w:p w14:paraId="6913152F" w14:textId="77777777" w:rsidR="003D4F7E" w:rsidRPr="002B1734" w:rsidRDefault="003D4F7E" w:rsidP="003D4F7E">
      <w:pPr>
        <w:jc w:val="center"/>
        <w:rPr>
          <w:b/>
          <w:sz w:val="32"/>
          <w:szCs w:val="32"/>
          <w:lang w:eastAsia="ru-RU"/>
        </w:rPr>
      </w:pPr>
    </w:p>
    <w:p w14:paraId="718AAD5D" w14:textId="12746223" w:rsidR="003D4F7E" w:rsidRPr="002B1734" w:rsidRDefault="00DC643A" w:rsidP="003D4F7E">
      <w:pPr>
        <w:jc w:val="center"/>
        <w:rPr>
          <w:b/>
          <w:sz w:val="32"/>
          <w:szCs w:val="32"/>
          <w:lang w:eastAsia="ru-RU"/>
        </w:rPr>
      </w:pPr>
      <w:r>
        <w:rPr>
          <w:noProof/>
          <w:lang w:eastAsia="ru-RU"/>
        </w:rPr>
        <mc:AlternateContent>
          <mc:Choice Requires="wps">
            <w:drawing>
              <wp:anchor distT="0" distB="0" distL="114300" distR="114300" simplePos="0" relativeHeight="251657728" behindDoc="1" locked="0" layoutInCell="1" allowOverlap="1" wp14:anchorId="54844F19" wp14:editId="3D0C0DA6">
                <wp:simplePos x="0" y="0"/>
                <wp:positionH relativeFrom="column">
                  <wp:posOffset>381000</wp:posOffset>
                </wp:positionH>
                <wp:positionV relativeFrom="paragraph">
                  <wp:posOffset>187960</wp:posOffset>
                </wp:positionV>
                <wp:extent cx="5200650" cy="3857625"/>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14:paraId="076C08F8" w14:textId="77777777" w:rsidR="00F9066B" w:rsidRDefault="00F9066B" w:rsidP="00DC643A">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54844F19"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" filled="f" stroked="f">
                <o:lock v:ext="edit" shapetype="t"/>
                <v:textbox style="mso-fit-shape-to-text:t">
                  <w:txbxContent>
                    <w:p w14:paraId="076C08F8" w14:textId="77777777" w:rsidR="00F9066B" w:rsidRDefault="00F9066B" w:rsidP="00DC643A">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3D4F7E" w:rsidRPr="002B1734">
        <w:rPr>
          <w:b/>
          <w:sz w:val="32"/>
          <w:szCs w:val="32"/>
          <w:lang w:eastAsia="ru-RU"/>
        </w:rPr>
        <w:t>ДОВЕРЕННОСТЬ</w:t>
      </w:r>
    </w:p>
    <w:p w14:paraId="7029BCB2" w14:textId="77777777" w:rsidR="003D4F7E" w:rsidRPr="002B1734" w:rsidRDefault="003D4F7E" w:rsidP="003D4F7E">
      <w:pPr>
        <w:rPr>
          <w:b/>
          <w:bCs/>
          <w:sz w:val="22"/>
          <w:szCs w:val="22"/>
        </w:rPr>
      </w:pPr>
    </w:p>
    <w:p w14:paraId="0C38F8DF" w14:textId="3CA2F992" w:rsidR="003D4F7E" w:rsidRPr="002B1734" w:rsidRDefault="003D4F7E" w:rsidP="003D4F7E">
      <w:r w:rsidRPr="002B1734">
        <w:t>г. ____________</w:t>
      </w:r>
      <w:r w:rsidRPr="002B1734">
        <w:tab/>
      </w:r>
      <w:r w:rsidRPr="002B1734">
        <w:tab/>
      </w:r>
      <w:r w:rsidRPr="002B1734">
        <w:tab/>
      </w:r>
      <w:r w:rsidRPr="002B1734">
        <w:tab/>
        <w:t xml:space="preserve"> </w:t>
      </w:r>
      <w:r w:rsidRPr="002B1734">
        <w:tab/>
      </w:r>
      <w:r w:rsidRPr="002B1734">
        <w:tab/>
      </w:r>
      <w:r w:rsidRPr="002B1734">
        <w:tab/>
        <w:t xml:space="preserve">          «___» _________________20__г.</w:t>
      </w:r>
    </w:p>
    <w:p w14:paraId="00B02E66" w14:textId="77777777" w:rsidR="003D4F7E" w:rsidRPr="002B1734" w:rsidRDefault="003D4F7E" w:rsidP="003D4F7E">
      <w:pPr>
        <w:jc w:val="center"/>
      </w:pPr>
    </w:p>
    <w:p w14:paraId="01F0B90E" w14:textId="3D09E26E" w:rsidR="003D4F7E" w:rsidRPr="002B1734" w:rsidRDefault="003D4F7E" w:rsidP="009B2EA4">
      <w:pPr>
        <w:rPr>
          <w:sz w:val="20"/>
        </w:rPr>
      </w:pPr>
      <w:r w:rsidRPr="002B1734">
        <w:rPr>
          <w:sz w:val="28"/>
          <w:szCs w:val="28"/>
        </w:rPr>
        <w:t>____________________________________________________________</w:t>
      </w:r>
      <w:r w:rsidR="004C5443" w:rsidRPr="002B1734">
        <w:rPr>
          <w:sz w:val="28"/>
          <w:szCs w:val="28"/>
        </w:rPr>
        <w:t>________</w:t>
      </w:r>
      <w:r w:rsidR="009B2EA4" w:rsidRPr="002B1734">
        <w:rPr>
          <w:sz w:val="28"/>
          <w:szCs w:val="28"/>
        </w:rPr>
        <w:t>_____</w:t>
      </w:r>
    </w:p>
    <w:p w14:paraId="0AF7F1D5" w14:textId="4E9ED06C" w:rsidR="003D4F7E" w:rsidRPr="002B1734" w:rsidRDefault="003D4F7E" w:rsidP="003D4F7E">
      <w:pPr>
        <w:ind w:left="564" w:firstLine="1560"/>
        <w:jc w:val="both"/>
        <w:rPr>
          <w:sz w:val="28"/>
          <w:szCs w:val="28"/>
        </w:rPr>
      </w:pPr>
      <w:r w:rsidRPr="002B1734">
        <w:rPr>
          <w:sz w:val="20"/>
        </w:rPr>
        <w:t xml:space="preserve">(наименование юридического лица, Ф.И.О. ИП, </w:t>
      </w:r>
      <w:r w:rsidR="00084534">
        <w:rPr>
          <w:sz w:val="20"/>
        </w:rPr>
        <w:t>гражданина</w:t>
      </w:r>
      <w:r w:rsidRPr="002B1734">
        <w:rPr>
          <w:sz w:val="20"/>
        </w:rPr>
        <w:t>)</w:t>
      </w:r>
    </w:p>
    <w:p w14:paraId="650529A4" w14:textId="7FDBB641" w:rsidR="003D4F7E" w:rsidRPr="002B1734" w:rsidRDefault="003D4F7E" w:rsidP="003D4F7E">
      <w:pPr>
        <w:jc w:val="both"/>
        <w:rPr>
          <w:sz w:val="20"/>
        </w:rPr>
      </w:pPr>
      <w:r w:rsidRPr="002B1734">
        <w:rPr>
          <w:sz w:val="28"/>
          <w:szCs w:val="28"/>
        </w:rPr>
        <w:t>в лице ___________________________________________________________</w:t>
      </w:r>
      <w:r w:rsidR="004C5443" w:rsidRPr="002B1734">
        <w:rPr>
          <w:sz w:val="28"/>
          <w:szCs w:val="28"/>
        </w:rPr>
        <w:t>________</w:t>
      </w:r>
      <w:r w:rsidRPr="002B1734">
        <w:rPr>
          <w:sz w:val="28"/>
          <w:szCs w:val="28"/>
        </w:rPr>
        <w:t xml:space="preserve">, </w:t>
      </w:r>
    </w:p>
    <w:p w14:paraId="121B5F0E" w14:textId="77777777" w:rsidR="003D4F7E" w:rsidRPr="002B1734" w:rsidRDefault="003D4F7E" w:rsidP="003D4F7E">
      <w:pPr>
        <w:ind w:left="2832" w:firstLine="708"/>
        <w:jc w:val="both"/>
        <w:rPr>
          <w:sz w:val="28"/>
          <w:szCs w:val="28"/>
        </w:rPr>
      </w:pPr>
      <w:r w:rsidRPr="002B1734">
        <w:rPr>
          <w:sz w:val="20"/>
        </w:rPr>
        <w:t>(Ф.И.О. руководителя, ИП)</w:t>
      </w:r>
    </w:p>
    <w:p w14:paraId="3F1A5ABA" w14:textId="2AEBD872" w:rsidR="003D4F7E" w:rsidRPr="002B1734" w:rsidRDefault="003D4F7E" w:rsidP="003D4F7E">
      <w:pPr>
        <w:jc w:val="both"/>
        <w:rPr>
          <w:sz w:val="20"/>
        </w:rPr>
      </w:pPr>
      <w:r w:rsidRPr="002B1734">
        <w:rPr>
          <w:sz w:val="28"/>
          <w:szCs w:val="28"/>
        </w:rPr>
        <w:t>действующего на основании ____________________________________________</w:t>
      </w:r>
      <w:r w:rsidR="004C5443" w:rsidRPr="002B1734">
        <w:rPr>
          <w:sz w:val="28"/>
          <w:szCs w:val="28"/>
        </w:rPr>
        <w:t>_____</w:t>
      </w:r>
    </w:p>
    <w:p w14:paraId="711765B6" w14:textId="77777777" w:rsidR="003D4F7E" w:rsidRPr="002B1734" w:rsidRDefault="003D4F7E" w:rsidP="003D4F7E">
      <w:pPr>
        <w:ind w:left="2832" w:firstLine="708"/>
        <w:jc w:val="both"/>
        <w:rPr>
          <w:sz w:val="28"/>
          <w:szCs w:val="28"/>
        </w:rPr>
      </w:pPr>
      <w:r w:rsidRPr="002B1734">
        <w:rPr>
          <w:sz w:val="20"/>
        </w:rPr>
        <w:t>(устава, контракта и т.д. – для юридического лица)</w:t>
      </w:r>
    </w:p>
    <w:p w14:paraId="29A5F6A6" w14:textId="34DB5891" w:rsidR="003D4F7E" w:rsidRPr="002B1734" w:rsidRDefault="003D4F7E" w:rsidP="003D4F7E">
      <w:pPr>
        <w:jc w:val="both"/>
        <w:rPr>
          <w:sz w:val="20"/>
        </w:rPr>
      </w:pPr>
      <w:r w:rsidRPr="002B1734">
        <w:rPr>
          <w:sz w:val="28"/>
          <w:szCs w:val="28"/>
        </w:rPr>
        <w:t>уполномочивает _______________________________________________________</w:t>
      </w:r>
      <w:r w:rsidR="004C5443" w:rsidRPr="002B1734">
        <w:rPr>
          <w:sz w:val="28"/>
          <w:szCs w:val="28"/>
        </w:rPr>
        <w:t>____</w:t>
      </w:r>
    </w:p>
    <w:p w14:paraId="5EF3F7C6" w14:textId="77777777" w:rsidR="003D4F7E" w:rsidRPr="002B1734" w:rsidRDefault="003D4F7E" w:rsidP="003D4F7E">
      <w:pPr>
        <w:ind w:left="2832" w:firstLine="708"/>
        <w:jc w:val="both"/>
        <w:rPr>
          <w:sz w:val="28"/>
          <w:szCs w:val="28"/>
        </w:rPr>
      </w:pPr>
      <w:r w:rsidRPr="002B1734">
        <w:rPr>
          <w:sz w:val="20"/>
        </w:rPr>
        <w:t>(Ф.И.О., паспортные данные)</w:t>
      </w:r>
    </w:p>
    <w:p w14:paraId="50754CFB" w14:textId="5DE193A2" w:rsidR="003D4F7E" w:rsidRPr="002B1734" w:rsidRDefault="003D4F7E" w:rsidP="003D4F7E">
      <w:pPr>
        <w:jc w:val="both"/>
        <w:rPr>
          <w:sz w:val="20"/>
        </w:rPr>
      </w:pPr>
      <w:r w:rsidRPr="002B1734">
        <w:rPr>
          <w:sz w:val="28"/>
          <w:szCs w:val="28"/>
        </w:rPr>
        <w:t>быть представителем____________________________________________________</w:t>
      </w:r>
      <w:r w:rsidR="004C5443" w:rsidRPr="002B1734">
        <w:rPr>
          <w:sz w:val="28"/>
          <w:szCs w:val="28"/>
        </w:rPr>
        <w:t>___</w:t>
      </w:r>
    </w:p>
    <w:p w14:paraId="3F172229" w14:textId="70F23230" w:rsidR="003D4F7E" w:rsidRPr="002B1734" w:rsidRDefault="003D4F7E" w:rsidP="003D4F7E">
      <w:pPr>
        <w:ind w:left="4956" w:hanging="2832"/>
        <w:jc w:val="both"/>
        <w:rPr>
          <w:b/>
          <w:sz w:val="28"/>
          <w:szCs w:val="28"/>
        </w:rPr>
      </w:pPr>
      <w:r w:rsidRPr="002B1734">
        <w:rPr>
          <w:sz w:val="20"/>
        </w:rPr>
        <w:t xml:space="preserve">(наименование юридического лица, Ф.И.О ИП., </w:t>
      </w:r>
      <w:r w:rsidR="00084534">
        <w:rPr>
          <w:sz w:val="20"/>
        </w:rPr>
        <w:t>гражданина</w:t>
      </w:r>
      <w:r w:rsidRPr="002B1734">
        <w:rPr>
          <w:sz w:val="20"/>
        </w:rPr>
        <w:t>)</w:t>
      </w:r>
    </w:p>
    <w:p w14:paraId="758644BA" w14:textId="6746A020" w:rsidR="003D4F7E" w:rsidRPr="002B1734" w:rsidRDefault="003D4F7E" w:rsidP="003D4F7E">
      <w:pPr>
        <w:autoSpaceDE w:val="0"/>
        <w:jc w:val="both"/>
        <w:rPr>
          <w:sz w:val="20"/>
        </w:rPr>
      </w:pPr>
      <w:r w:rsidRPr="002B1734">
        <w:rPr>
          <w:b/>
          <w:sz w:val="28"/>
          <w:szCs w:val="28"/>
        </w:rPr>
        <w:t xml:space="preserve">для участия в аукционе на право заключения договора </w:t>
      </w:r>
      <w:r w:rsidR="004C5443" w:rsidRPr="002B1734">
        <w:rPr>
          <w:b/>
          <w:sz w:val="28"/>
          <w:szCs w:val="28"/>
        </w:rPr>
        <w:t>аренды</w:t>
      </w:r>
      <w:r w:rsidRPr="002B1734">
        <w:rPr>
          <w:b/>
          <w:sz w:val="28"/>
          <w:szCs w:val="28"/>
        </w:rPr>
        <w:t xml:space="preserve"> </w:t>
      </w:r>
      <w:r w:rsidRPr="002B1734">
        <w:rPr>
          <w:sz w:val="28"/>
          <w:szCs w:val="28"/>
        </w:rPr>
        <w:t>на Лот №___, находящийся по адресу:___________________________, площадью_______ кв.м.</w:t>
      </w:r>
    </w:p>
    <w:p w14:paraId="3B077880" w14:textId="77777777" w:rsidR="003D4F7E" w:rsidRPr="002B1734" w:rsidRDefault="003D4F7E" w:rsidP="003D4F7E">
      <w:pPr>
        <w:ind w:left="2837" w:firstLine="708"/>
        <w:jc w:val="both"/>
        <w:rPr>
          <w:sz w:val="28"/>
          <w:szCs w:val="28"/>
        </w:rPr>
      </w:pPr>
      <w:r w:rsidRPr="002B1734">
        <w:rPr>
          <w:sz w:val="20"/>
        </w:rPr>
        <w:t>(местоположение Объекта (лота) аукциона)</w:t>
      </w:r>
    </w:p>
    <w:p w14:paraId="28A693C1" w14:textId="2AA95B74" w:rsidR="003D4F7E" w:rsidRPr="002B1734" w:rsidRDefault="003D4F7E" w:rsidP="003D4F7E">
      <w:pPr>
        <w:jc w:val="both"/>
        <w:rPr>
          <w:sz w:val="28"/>
          <w:szCs w:val="28"/>
        </w:rPr>
      </w:pPr>
      <w:r w:rsidRPr="002B1734">
        <w:rPr>
          <w:sz w:val="28"/>
          <w:szCs w:val="28"/>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9B2EA4" w:rsidRPr="002B1734">
        <w:rPr>
          <w:sz w:val="28"/>
          <w:szCs w:val="28"/>
        </w:rPr>
        <w:t>аренды земельного участка</w:t>
      </w:r>
      <w:r w:rsidRPr="002B1734">
        <w:rPr>
          <w:sz w:val="28"/>
          <w:szCs w:val="28"/>
        </w:rPr>
        <w:t xml:space="preserve">, подписывать акт приема-передачи, а также представлять соответствующий пакет документов для государственной регистрации </w:t>
      </w:r>
      <w:r w:rsidR="009B2EA4" w:rsidRPr="002B1734">
        <w:rPr>
          <w:sz w:val="28"/>
          <w:szCs w:val="28"/>
        </w:rPr>
        <w:t>договора аренды</w:t>
      </w:r>
      <w:r w:rsidRPr="002B1734">
        <w:rPr>
          <w:sz w:val="28"/>
          <w:szCs w:val="28"/>
        </w:rPr>
        <w:t>.</w:t>
      </w:r>
    </w:p>
    <w:p w14:paraId="197F1102" w14:textId="3E263BB2" w:rsidR="003D4F7E" w:rsidRPr="002B1734" w:rsidRDefault="003D4F7E" w:rsidP="003D4F7E">
      <w:pPr>
        <w:rPr>
          <w:sz w:val="32"/>
          <w:szCs w:val="32"/>
        </w:rPr>
      </w:pPr>
      <w:r w:rsidRPr="002B1734">
        <w:rPr>
          <w:sz w:val="28"/>
          <w:szCs w:val="28"/>
        </w:rPr>
        <w:t>Срок действия доверенности:</w:t>
      </w:r>
      <w:r w:rsidR="009B2EA4" w:rsidRPr="002B1734">
        <w:rPr>
          <w:sz w:val="28"/>
          <w:szCs w:val="28"/>
        </w:rPr>
        <w:t xml:space="preserve"> </w:t>
      </w:r>
      <w:r w:rsidRPr="002B1734">
        <w:rPr>
          <w:sz w:val="28"/>
          <w:szCs w:val="28"/>
        </w:rPr>
        <w:t>___________ без права передоверия.</w:t>
      </w:r>
    </w:p>
    <w:p w14:paraId="3ABC2E8D" w14:textId="5BCCEB3D" w:rsidR="003D4F7E" w:rsidRPr="002B1734" w:rsidRDefault="003D4F7E" w:rsidP="003D4F7E">
      <w:pPr>
        <w:rPr>
          <w:sz w:val="28"/>
          <w:szCs w:val="28"/>
        </w:rPr>
      </w:pPr>
      <w:r w:rsidRPr="002B1734">
        <w:rPr>
          <w:sz w:val="32"/>
          <w:szCs w:val="32"/>
        </w:rPr>
        <w:tab/>
      </w:r>
      <w:r w:rsidRPr="002B1734">
        <w:rPr>
          <w:sz w:val="32"/>
          <w:szCs w:val="32"/>
        </w:rPr>
        <w:tab/>
      </w:r>
      <w:r w:rsidRPr="002B1734">
        <w:rPr>
          <w:sz w:val="32"/>
          <w:szCs w:val="32"/>
        </w:rPr>
        <w:tab/>
      </w:r>
      <w:r w:rsidRPr="002B1734">
        <w:rPr>
          <w:sz w:val="32"/>
          <w:szCs w:val="32"/>
        </w:rPr>
        <w:tab/>
      </w:r>
      <w:r w:rsidRPr="002B1734">
        <w:rPr>
          <w:sz w:val="32"/>
          <w:szCs w:val="32"/>
        </w:rPr>
        <w:tab/>
      </w:r>
      <w:r w:rsidR="009B2EA4" w:rsidRPr="002B1734">
        <w:rPr>
          <w:sz w:val="32"/>
          <w:szCs w:val="32"/>
        </w:rPr>
        <w:t xml:space="preserve">   </w:t>
      </w:r>
      <w:r w:rsidRPr="002B1734">
        <w:rPr>
          <w:sz w:val="18"/>
          <w:szCs w:val="18"/>
        </w:rPr>
        <w:t>(не более 1 года)</w:t>
      </w:r>
    </w:p>
    <w:p w14:paraId="6052B33C" w14:textId="77777777" w:rsidR="003D4F7E" w:rsidRPr="002B1734" w:rsidRDefault="003D4F7E" w:rsidP="003D4F7E">
      <w:pPr>
        <w:rPr>
          <w:sz w:val="28"/>
          <w:szCs w:val="28"/>
        </w:rPr>
      </w:pPr>
    </w:p>
    <w:p w14:paraId="5FB2E0BB" w14:textId="2D310E85" w:rsidR="003D4F7E" w:rsidRPr="002B1734" w:rsidRDefault="003D4F7E" w:rsidP="003D4F7E">
      <w:pPr>
        <w:rPr>
          <w:sz w:val="20"/>
        </w:rPr>
      </w:pPr>
      <w:r w:rsidRPr="002B1734">
        <w:rPr>
          <w:sz w:val="28"/>
          <w:szCs w:val="28"/>
        </w:rPr>
        <w:t>Подпись _______________</w:t>
      </w:r>
      <w:r w:rsidR="004C5443" w:rsidRPr="002B1734">
        <w:rPr>
          <w:sz w:val="28"/>
          <w:szCs w:val="28"/>
        </w:rPr>
        <w:t>______________________________</w:t>
      </w:r>
      <w:r w:rsidR="004C5443" w:rsidRPr="002B1734">
        <w:rPr>
          <w:sz w:val="28"/>
          <w:szCs w:val="28"/>
        </w:rPr>
        <w:tab/>
        <w:t xml:space="preserve">      </w:t>
      </w:r>
      <w:r w:rsidRPr="002B1734">
        <w:rPr>
          <w:sz w:val="28"/>
          <w:szCs w:val="28"/>
        </w:rPr>
        <w:t>_______________</w:t>
      </w:r>
    </w:p>
    <w:p w14:paraId="6C646143" w14:textId="689E9BED" w:rsidR="003D4F7E" w:rsidRPr="002B1734" w:rsidRDefault="003D4F7E" w:rsidP="003D4F7E">
      <w:pPr>
        <w:rPr>
          <w:sz w:val="28"/>
          <w:szCs w:val="28"/>
        </w:rPr>
      </w:pPr>
      <w:r w:rsidRPr="002B1734">
        <w:rPr>
          <w:sz w:val="20"/>
        </w:rPr>
        <w:tab/>
      </w:r>
      <w:r w:rsidRPr="002B1734">
        <w:rPr>
          <w:sz w:val="20"/>
        </w:rPr>
        <w:tab/>
      </w:r>
      <w:r w:rsidRPr="002B1734">
        <w:rPr>
          <w:sz w:val="20"/>
        </w:rPr>
        <w:tab/>
      </w:r>
      <w:r w:rsidR="004C5443" w:rsidRPr="002B1734">
        <w:rPr>
          <w:sz w:val="20"/>
        </w:rPr>
        <w:tab/>
        <w:t>Ф. И. О. (полностью)</w:t>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t xml:space="preserve">          </w:t>
      </w:r>
      <w:r w:rsidRPr="002B1734">
        <w:rPr>
          <w:sz w:val="20"/>
        </w:rPr>
        <w:t>подпись</w:t>
      </w:r>
    </w:p>
    <w:p w14:paraId="61F446CB" w14:textId="77777777" w:rsidR="003D4F7E" w:rsidRPr="002B1734" w:rsidRDefault="003D4F7E" w:rsidP="003D4F7E">
      <w:pPr>
        <w:rPr>
          <w:sz w:val="28"/>
          <w:szCs w:val="28"/>
        </w:rPr>
      </w:pPr>
    </w:p>
    <w:p w14:paraId="734CB289" w14:textId="77777777" w:rsidR="003D4F7E" w:rsidRPr="002B1734" w:rsidRDefault="003D4F7E" w:rsidP="003D4F7E">
      <w:pPr>
        <w:rPr>
          <w:sz w:val="32"/>
          <w:szCs w:val="32"/>
        </w:rPr>
      </w:pPr>
      <w:r w:rsidRPr="002B1734">
        <w:rPr>
          <w:sz w:val="28"/>
          <w:szCs w:val="28"/>
        </w:rPr>
        <w:t xml:space="preserve">Удостоверяем, </w:t>
      </w:r>
    </w:p>
    <w:p w14:paraId="606A14F9" w14:textId="77777777" w:rsidR="003D4F7E" w:rsidRPr="002B1734" w:rsidRDefault="003D4F7E" w:rsidP="003D4F7E">
      <w:pPr>
        <w:rPr>
          <w:sz w:val="32"/>
          <w:szCs w:val="32"/>
        </w:rPr>
      </w:pPr>
    </w:p>
    <w:p w14:paraId="616F8AB0" w14:textId="6276E357" w:rsidR="003D4F7E" w:rsidRPr="002B1734" w:rsidRDefault="009B2EA4" w:rsidP="004C5443">
      <w:pPr>
        <w:ind w:left="-567" w:right="-567" w:firstLine="567"/>
        <w:rPr>
          <w:sz w:val="28"/>
          <w:szCs w:val="28"/>
        </w:rPr>
      </w:pPr>
      <w:r w:rsidRPr="002B1734">
        <w:rPr>
          <w:sz w:val="28"/>
          <w:szCs w:val="28"/>
        </w:rPr>
        <w:t>Подпись</w:t>
      </w:r>
      <w:r w:rsidR="003D4F7E" w:rsidRPr="002B1734">
        <w:rPr>
          <w:sz w:val="28"/>
          <w:szCs w:val="28"/>
        </w:rPr>
        <w:t>*_________________________________________________________</w:t>
      </w:r>
      <w:r w:rsidR="004C5443" w:rsidRPr="002B1734">
        <w:rPr>
          <w:sz w:val="28"/>
          <w:szCs w:val="28"/>
        </w:rPr>
        <w:t>________</w:t>
      </w:r>
      <w:r w:rsidRPr="002B1734">
        <w:rPr>
          <w:sz w:val="28"/>
          <w:szCs w:val="28"/>
        </w:rPr>
        <w:t>_</w:t>
      </w:r>
    </w:p>
    <w:p w14:paraId="0F287EFF" w14:textId="7C079878" w:rsidR="003D4F7E" w:rsidRPr="002B1734" w:rsidRDefault="003D4F7E" w:rsidP="003D4F7E">
      <w:pPr>
        <w:ind w:left="708"/>
        <w:jc w:val="both"/>
        <w:rPr>
          <w:sz w:val="20"/>
        </w:rPr>
      </w:pPr>
      <w:r w:rsidRPr="002B1734">
        <w:rPr>
          <w:sz w:val="20"/>
        </w:rPr>
        <w:t xml:space="preserve">         </w:t>
      </w:r>
      <w:r w:rsidR="004C5443" w:rsidRPr="002B1734">
        <w:rPr>
          <w:sz w:val="20"/>
        </w:rPr>
        <w:t xml:space="preserve">                </w:t>
      </w:r>
      <w:r w:rsidRPr="002B1734">
        <w:rPr>
          <w:sz w:val="20"/>
        </w:rPr>
        <w:t xml:space="preserve">(Ф.И.О. руководителя юридического лица (с указанием должности), ИП, </w:t>
      </w:r>
      <w:r w:rsidR="00084534">
        <w:rPr>
          <w:sz w:val="20"/>
        </w:rPr>
        <w:t>гражданина</w:t>
      </w:r>
      <w:r w:rsidRPr="002B1734">
        <w:rPr>
          <w:sz w:val="20"/>
        </w:rPr>
        <w:t>)</w:t>
      </w:r>
    </w:p>
    <w:p w14:paraId="1F9CB62F" w14:textId="77777777" w:rsidR="003D4F7E" w:rsidRPr="002B1734" w:rsidRDefault="003D4F7E" w:rsidP="003D4F7E">
      <w:pPr>
        <w:ind w:left="708"/>
        <w:jc w:val="both"/>
        <w:rPr>
          <w:sz w:val="20"/>
        </w:rPr>
      </w:pPr>
    </w:p>
    <w:p w14:paraId="5A05EFBB" w14:textId="77777777" w:rsidR="003D4F7E" w:rsidRPr="002B1734" w:rsidRDefault="003D4F7E" w:rsidP="003F0C8F">
      <w:pPr>
        <w:tabs>
          <w:tab w:val="left" w:pos="3544"/>
          <w:tab w:val="left" w:pos="4678"/>
        </w:tabs>
        <w:ind w:right="3321"/>
        <w:rPr>
          <w:bCs/>
          <w:sz w:val="28"/>
          <w:szCs w:val="28"/>
        </w:rPr>
      </w:pPr>
      <w:r w:rsidRPr="002B1734">
        <w:rPr>
          <w:bCs/>
          <w:sz w:val="28"/>
          <w:szCs w:val="28"/>
        </w:rPr>
        <w:t>МП (при наличии)</w:t>
      </w:r>
    </w:p>
    <w:p w14:paraId="30CABDCA" w14:textId="77777777" w:rsidR="003D4F7E" w:rsidRPr="002B1734" w:rsidRDefault="003D4F7E" w:rsidP="003D4F7E">
      <w:pPr>
        <w:tabs>
          <w:tab w:val="left" w:pos="3544"/>
          <w:tab w:val="left" w:pos="4678"/>
        </w:tabs>
        <w:ind w:right="3321"/>
        <w:rPr>
          <w:bCs/>
          <w:sz w:val="28"/>
          <w:szCs w:val="28"/>
        </w:rPr>
      </w:pPr>
    </w:p>
    <w:p w14:paraId="3FE5E690" w14:textId="77777777" w:rsidR="004C5443" w:rsidRPr="002B1734" w:rsidRDefault="004C5443" w:rsidP="003D4F7E">
      <w:pPr>
        <w:jc w:val="both"/>
      </w:pPr>
    </w:p>
    <w:p w14:paraId="71CAF5A1" w14:textId="77777777" w:rsidR="004C5443" w:rsidRPr="002B1734" w:rsidRDefault="004C5443" w:rsidP="003D4F7E">
      <w:pPr>
        <w:jc w:val="both"/>
      </w:pPr>
    </w:p>
    <w:p w14:paraId="123E2118" w14:textId="77777777" w:rsidR="004C5443" w:rsidRPr="002B1734" w:rsidRDefault="004C5443" w:rsidP="003D4F7E">
      <w:pPr>
        <w:jc w:val="both"/>
      </w:pPr>
    </w:p>
    <w:p w14:paraId="74885614" w14:textId="77777777" w:rsidR="004C5443" w:rsidRPr="002B1734" w:rsidRDefault="004C5443" w:rsidP="003D4F7E">
      <w:pPr>
        <w:jc w:val="both"/>
      </w:pPr>
    </w:p>
    <w:p w14:paraId="2D5B3E98" w14:textId="77777777" w:rsidR="004C5443" w:rsidRPr="002B1734" w:rsidRDefault="004C5443" w:rsidP="003D4F7E">
      <w:pPr>
        <w:jc w:val="both"/>
      </w:pPr>
    </w:p>
    <w:p w14:paraId="207D147A" w14:textId="77777777" w:rsidR="004C5443" w:rsidRPr="002B1734" w:rsidRDefault="004C5443" w:rsidP="003D4F7E">
      <w:pPr>
        <w:jc w:val="both"/>
      </w:pPr>
    </w:p>
    <w:p w14:paraId="79875C31" w14:textId="77777777" w:rsidR="004C5443" w:rsidRPr="002B1734" w:rsidRDefault="004C5443" w:rsidP="003D4F7E">
      <w:pPr>
        <w:jc w:val="both"/>
      </w:pPr>
    </w:p>
    <w:p w14:paraId="54027AEE" w14:textId="77777777" w:rsidR="003F0C8F" w:rsidRPr="002B1734" w:rsidRDefault="003F0C8F" w:rsidP="003D4F7E">
      <w:pPr>
        <w:jc w:val="both"/>
        <w:rPr>
          <w:sz w:val="20"/>
          <w:szCs w:val="20"/>
        </w:rPr>
      </w:pPr>
    </w:p>
    <w:p w14:paraId="7E32DC97" w14:textId="77777777" w:rsidR="003F0C8F" w:rsidRPr="002B1734" w:rsidRDefault="003F0C8F" w:rsidP="003D4F7E">
      <w:pPr>
        <w:jc w:val="both"/>
        <w:rPr>
          <w:sz w:val="20"/>
          <w:szCs w:val="20"/>
        </w:rPr>
      </w:pPr>
    </w:p>
    <w:p w14:paraId="59252714" w14:textId="7D3BF6C6" w:rsidR="00E1607E" w:rsidRDefault="004C5443" w:rsidP="003D4F7E">
      <w:pPr>
        <w:jc w:val="both"/>
        <w:rPr>
          <w:sz w:val="16"/>
          <w:szCs w:val="16"/>
        </w:rPr>
      </w:pPr>
      <w:r w:rsidRPr="002B1734">
        <w:rPr>
          <w:sz w:val="16"/>
          <w:szCs w:val="16"/>
        </w:rPr>
        <w:t xml:space="preserve">* </w:t>
      </w:r>
      <w:r w:rsidR="003D4F7E" w:rsidRPr="002B1734">
        <w:rPr>
          <w:sz w:val="16"/>
          <w:szCs w:val="16"/>
        </w:rPr>
        <w:t xml:space="preserve">В случае оформления доверенности от имени </w:t>
      </w:r>
      <w:r w:rsidR="00084534">
        <w:rPr>
          <w:sz w:val="16"/>
          <w:szCs w:val="16"/>
        </w:rPr>
        <w:t>гражданина</w:t>
      </w:r>
      <w:r w:rsidR="003D4F7E" w:rsidRPr="002B1734">
        <w:rPr>
          <w:sz w:val="16"/>
          <w:szCs w:val="16"/>
        </w:rPr>
        <w:t xml:space="preserve"> доверенность должна быть оформлена нотариально.</w:t>
      </w:r>
    </w:p>
    <w:p w14:paraId="56EBC368" w14:textId="77777777" w:rsidR="00D46AFE" w:rsidRPr="00D46AFE" w:rsidRDefault="00D46AFE" w:rsidP="0066427B">
      <w:pPr>
        <w:pStyle w:val="2"/>
        <w:spacing w:before="0" w:after="0"/>
        <w:ind w:left="0"/>
        <w:jc w:val="right"/>
        <w:rPr>
          <w:rFonts w:ascii="Times New Roman" w:hAnsi="Times New Roman"/>
          <w:i w:val="0"/>
          <w:sz w:val="26"/>
          <w:szCs w:val="26"/>
        </w:rPr>
      </w:pPr>
      <w:bookmarkStart w:id="128" w:name="_Toc479691603"/>
      <w:r w:rsidRPr="00D46AFE">
        <w:rPr>
          <w:rFonts w:ascii="Times New Roman" w:hAnsi="Times New Roman"/>
          <w:i w:val="0"/>
          <w:sz w:val="26"/>
          <w:szCs w:val="26"/>
        </w:rPr>
        <w:lastRenderedPageBreak/>
        <w:t>Приложение 11</w:t>
      </w:r>
      <w:bookmarkEnd w:id="128"/>
    </w:p>
    <w:p w14:paraId="1C03C00F" w14:textId="2DB46352" w:rsidR="00D46AFE" w:rsidRDefault="00D46AFE" w:rsidP="003D4F7E">
      <w:pPr>
        <w:jc w:val="both"/>
        <w:rPr>
          <w:sz w:val="16"/>
          <w:szCs w:val="16"/>
        </w:rPr>
      </w:pPr>
    </w:p>
    <w:p w14:paraId="7C5301E6" w14:textId="177CCED7" w:rsidR="00D46AFE" w:rsidRDefault="00D46AFE" w:rsidP="003D4F7E">
      <w:pPr>
        <w:jc w:val="both"/>
        <w:rPr>
          <w:sz w:val="16"/>
          <w:szCs w:val="16"/>
        </w:rPr>
      </w:pPr>
    </w:p>
    <w:p w14:paraId="2BE084A9" w14:textId="77777777" w:rsidR="00D46AFE" w:rsidRPr="00D46AFE" w:rsidRDefault="00D46AFE" w:rsidP="00D46AFE">
      <w:pPr>
        <w:jc w:val="center"/>
        <w:rPr>
          <w:b/>
          <w:sz w:val="28"/>
          <w:szCs w:val="28"/>
        </w:rPr>
      </w:pPr>
      <w:r w:rsidRPr="00D46AFE">
        <w:rPr>
          <w:b/>
          <w:sz w:val="28"/>
          <w:szCs w:val="28"/>
        </w:rPr>
        <w:t>СХЕМА ПРОЕЗДА</w:t>
      </w:r>
    </w:p>
    <w:p w14:paraId="5F4E05A9" w14:textId="77777777" w:rsidR="00D46AFE" w:rsidRPr="00D46AFE" w:rsidRDefault="00D46AFE" w:rsidP="00D46AFE">
      <w:pPr>
        <w:rPr>
          <w:bCs/>
          <w:color w:val="0000FF"/>
          <w:sz w:val="22"/>
          <w:szCs w:val="22"/>
        </w:rPr>
      </w:pPr>
    </w:p>
    <w:p w14:paraId="4F3BFC0F" w14:textId="77777777" w:rsidR="00D46AFE" w:rsidRPr="00D46AFE" w:rsidRDefault="00D46AFE" w:rsidP="001602B9">
      <w:pPr>
        <w:jc w:val="center"/>
        <w:rPr>
          <w:bCs/>
          <w:color w:val="0000FF"/>
          <w:sz w:val="22"/>
          <w:szCs w:val="22"/>
        </w:rPr>
      </w:pPr>
    </w:p>
    <w:p w14:paraId="4B41B938" w14:textId="77777777" w:rsidR="00D46AFE" w:rsidRPr="00D46AFE" w:rsidRDefault="00D46AFE" w:rsidP="001602B9">
      <w:pPr>
        <w:jc w:val="center"/>
        <w:rPr>
          <w:sz w:val="22"/>
          <w:szCs w:val="22"/>
        </w:rPr>
      </w:pPr>
      <w:r w:rsidRPr="00D46AFE">
        <w:rPr>
          <w:sz w:val="22"/>
          <w:szCs w:val="22"/>
        </w:rPr>
        <w:t>Московская область, Красногорский район, п/о Путилково, 69-й км МКАД,</w:t>
      </w:r>
    </w:p>
    <w:p w14:paraId="336B7728" w14:textId="77777777" w:rsidR="00D46AFE" w:rsidRPr="00D46AFE" w:rsidRDefault="00D46AFE" w:rsidP="001602B9">
      <w:pPr>
        <w:jc w:val="center"/>
        <w:rPr>
          <w:bCs/>
          <w:sz w:val="22"/>
          <w:szCs w:val="22"/>
        </w:rPr>
      </w:pPr>
      <w:r w:rsidRPr="00D46AFE">
        <w:rPr>
          <w:sz w:val="22"/>
          <w:szCs w:val="22"/>
        </w:rPr>
        <w:t>ООК ЗАО «Гринвуд», стр. 17</w:t>
      </w:r>
      <w:r w:rsidRPr="00D46AFE">
        <w:rPr>
          <w:bCs/>
          <w:color w:val="0000FF"/>
          <w:sz w:val="22"/>
          <w:szCs w:val="22"/>
        </w:rPr>
        <w:t xml:space="preserve">, </w:t>
      </w:r>
      <w:r w:rsidRPr="00D46AFE">
        <w:rPr>
          <w:bCs/>
          <w:sz w:val="22"/>
          <w:szCs w:val="22"/>
        </w:rPr>
        <w:t>5 этаж, ГКУ «РЦТ».</w:t>
      </w:r>
    </w:p>
    <w:p w14:paraId="3CC6FCE4" w14:textId="77777777" w:rsidR="00D46AFE" w:rsidRPr="00D46AFE" w:rsidRDefault="00D46AFE" w:rsidP="00D46AFE">
      <w:pPr>
        <w:rPr>
          <w:b/>
          <w:sz w:val="28"/>
          <w:szCs w:val="28"/>
        </w:rPr>
      </w:pPr>
    </w:p>
    <w:p w14:paraId="38E09BFB" w14:textId="4FBFCFD2" w:rsidR="00D46AFE" w:rsidRPr="00D46AFE" w:rsidRDefault="00D46AFE" w:rsidP="00D46AFE">
      <w:r w:rsidRPr="00D46AFE">
        <w:rPr>
          <w:noProof/>
          <w:lang w:eastAsia="ru-RU"/>
        </w:rPr>
        <w:drawing>
          <wp:inline distT="0" distB="0" distL="0" distR="0" wp14:anchorId="7A2D0332" wp14:editId="35607045">
            <wp:extent cx="6219825" cy="3743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9825" cy="3743325"/>
                    </a:xfrm>
                    <a:prstGeom prst="rect">
                      <a:avLst/>
                    </a:prstGeom>
                    <a:noFill/>
                    <a:ln>
                      <a:noFill/>
                    </a:ln>
                  </pic:spPr>
                </pic:pic>
              </a:graphicData>
            </a:graphic>
          </wp:inline>
        </w:drawing>
      </w:r>
      <w:permStart w:id="1825704299" w:edGrp="everyone"/>
    </w:p>
    <w:p w14:paraId="1BCCCE44" w14:textId="77777777" w:rsidR="00D46AFE" w:rsidRPr="00D46AFE" w:rsidRDefault="00D46AFE" w:rsidP="00D46AFE">
      <w:pPr>
        <w:rPr>
          <w:sz w:val="22"/>
          <w:szCs w:val="22"/>
        </w:rPr>
      </w:pPr>
    </w:p>
    <w:p w14:paraId="1B11D7A1" w14:textId="77777777" w:rsidR="00D46AFE" w:rsidRPr="00D46AFE" w:rsidRDefault="00D46AFE" w:rsidP="00D46AFE"/>
    <w:p w14:paraId="2A17D25E" w14:textId="29FB327B" w:rsidR="00D46AFE" w:rsidRPr="00EB6316" w:rsidRDefault="00E6485C" w:rsidP="003D4F7E">
      <w:pPr>
        <w:jc w:val="both"/>
        <w:rPr>
          <w:sz w:val="16"/>
          <w:szCs w:val="16"/>
          <w:lang w:val="en-US"/>
        </w:rPr>
      </w:pPr>
      <w:r>
        <w:rPr>
          <w:sz w:val="16"/>
          <w:szCs w:val="16"/>
        </w:rPr>
        <w:t xml:space="preserve"> </w:t>
      </w:r>
    </w:p>
    <w:p w14:paraId="412E335F" w14:textId="24759902" w:rsidR="00D46AFE" w:rsidRDefault="00D46AFE" w:rsidP="003D4F7E">
      <w:pPr>
        <w:jc w:val="both"/>
        <w:rPr>
          <w:sz w:val="16"/>
          <w:szCs w:val="16"/>
        </w:rPr>
      </w:pPr>
    </w:p>
    <w:p w14:paraId="4E7B9EDE" w14:textId="778A8CE0" w:rsidR="00D46AFE" w:rsidRDefault="00D46AFE" w:rsidP="003D4F7E">
      <w:pPr>
        <w:jc w:val="both"/>
        <w:rPr>
          <w:sz w:val="16"/>
          <w:szCs w:val="16"/>
        </w:rPr>
      </w:pPr>
    </w:p>
    <w:permEnd w:id="1825704299"/>
    <w:p w14:paraId="194B729A" w14:textId="7E782FEB" w:rsidR="00D46AFE" w:rsidRDefault="00D46AFE" w:rsidP="003D4F7E">
      <w:pPr>
        <w:jc w:val="both"/>
        <w:rPr>
          <w:sz w:val="16"/>
          <w:szCs w:val="16"/>
        </w:rPr>
      </w:pPr>
    </w:p>
    <w:p w14:paraId="63D3507E" w14:textId="3CC3D102" w:rsidR="00D46AFE" w:rsidRDefault="00D46AFE" w:rsidP="003D4F7E">
      <w:pPr>
        <w:jc w:val="both"/>
        <w:rPr>
          <w:sz w:val="16"/>
          <w:szCs w:val="16"/>
        </w:rPr>
      </w:pPr>
    </w:p>
    <w:p w14:paraId="3F360E65" w14:textId="7851C9A5" w:rsidR="00D46AFE" w:rsidRDefault="00D46AFE" w:rsidP="003D4F7E">
      <w:pPr>
        <w:jc w:val="both"/>
        <w:rPr>
          <w:sz w:val="16"/>
          <w:szCs w:val="16"/>
        </w:rPr>
      </w:pPr>
    </w:p>
    <w:p w14:paraId="74B1AC1C" w14:textId="6F7AD88A" w:rsidR="008E4A5F" w:rsidRDefault="008E4A5F" w:rsidP="003D4F7E">
      <w:pPr>
        <w:jc w:val="both"/>
        <w:rPr>
          <w:sz w:val="16"/>
          <w:szCs w:val="16"/>
        </w:rPr>
      </w:pPr>
    </w:p>
    <w:p w14:paraId="56D21D31" w14:textId="79A113F0" w:rsidR="008E4A5F" w:rsidRDefault="008E4A5F" w:rsidP="003D4F7E">
      <w:pPr>
        <w:jc w:val="both"/>
        <w:rPr>
          <w:sz w:val="16"/>
          <w:szCs w:val="16"/>
        </w:rPr>
      </w:pPr>
    </w:p>
    <w:p w14:paraId="3386E3F0" w14:textId="163E0413" w:rsidR="008E4A5F" w:rsidRDefault="008E4A5F" w:rsidP="003D4F7E">
      <w:pPr>
        <w:jc w:val="both"/>
        <w:rPr>
          <w:sz w:val="16"/>
          <w:szCs w:val="16"/>
        </w:rPr>
      </w:pPr>
    </w:p>
    <w:p w14:paraId="642F1B47" w14:textId="6BF45768" w:rsidR="008E4A5F" w:rsidRDefault="008E4A5F" w:rsidP="003D4F7E">
      <w:pPr>
        <w:jc w:val="both"/>
        <w:rPr>
          <w:sz w:val="16"/>
          <w:szCs w:val="16"/>
        </w:rPr>
      </w:pPr>
    </w:p>
    <w:p w14:paraId="17CA2526" w14:textId="340BFC62" w:rsidR="008E4A5F" w:rsidRDefault="008E4A5F" w:rsidP="003D4F7E">
      <w:pPr>
        <w:jc w:val="both"/>
        <w:rPr>
          <w:sz w:val="16"/>
          <w:szCs w:val="16"/>
        </w:rPr>
      </w:pPr>
    </w:p>
    <w:p w14:paraId="4ADE0BC6" w14:textId="055FAB99" w:rsidR="008E4A5F" w:rsidRDefault="008E4A5F" w:rsidP="003D4F7E">
      <w:pPr>
        <w:jc w:val="both"/>
        <w:rPr>
          <w:sz w:val="16"/>
          <w:szCs w:val="16"/>
        </w:rPr>
      </w:pPr>
    </w:p>
    <w:p w14:paraId="4246CC92" w14:textId="04BF3DAB" w:rsidR="008E4A5F" w:rsidRDefault="008E4A5F" w:rsidP="003D4F7E">
      <w:pPr>
        <w:jc w:val="both"/>
        <w:rPr>
          <w:sz w:val="16"/>
          <w:szCs w:val="16"/>
        </w:rPr>
      </w:pPr>
    </w:p>
    <w:p w14:paraId="37AD87FD" w14:textId="536D4944" w:rsidR="008E4A5F" w:rsidRDefault="008E4A5F" w:rsidP="003D4F7E">
      <w:pPr>
        <w:jc w:val="both"/>
        <w:rPr>
          <w:sz w:val="16"/>
          <w:szCs w:val="16"/>
        </w:rPr>
      </w:pPr>
    </w:p>
    <w:p w14:paraId="22A0A9EB" w14:textId="304508C0" w:rsidR="008E4A5F" w:rsidRDefault="008E4A5F" w:rsidP="003D4F7E">
      <w:pPr>
        <w:jc w:val="both"/>
        <w:rPr>
          <w:sz w:val="16"/>
          <w:szCs w:val="16"/>
        </w:rPr>
      </w:pPr>
    </w:p>
    <w:p w14:paraId="636D729B" w14:textId="36BF9AB2" w:rsidR="008E4A5F" w:rsidRDefault="008E4A5F" w:rsidP="003D4F7E">
      <w:pPr>
        <w:jc w:val="both"/>
        <w:rPr>
          <w:sz w:val="16"/>
          <w:szCs w:val="16"/>
        </w:rPr>
      </w:pPr>
    </w:p>
    <w:p w14:paraId="6F9E5DE7" w14:textId="0AE1F69A" w:rsidR="008E4A5F" w:rsidRDefault="008E4A5F" w:rsidP="003D4F7E">
      <w:pPr>
        <w:jc w:val="both"/>
        <w:rPr>
          <w:sz w:val="16"/>
          <w:szCs w:val="16"/>
        </w:rPr>
      </w:pPr>
    </w:p>
    <w:p w14:paraId="19BE2A38" w14:textId="6A00CE57" w:rsidR="008E4A5F" w:rsidRDefault="008E4A5F" w:rsidP="003D4F7E">
      <w:pPr>
        <w:jc w:val="both"/>
        <w:rPr>
          <w:sz w:val="16"/>
          <w:szCs w:val="16"/>
        </w:rPr>
      </w:pPr>
    </w:p>
    <w:p w14:paraId="3BF8E068" w14:textId="7968D1C5" w:rsidR="008E4A5F" w:rsidRDefault="008E4A5F" w:rsidP="003D4F7E">
      <w:pPr>
        <w:jc w:val="both"/>
        <w:rPr>
          <w:sz w:val="16"/>
          <w:szCs w:val="16"/>
        </w:rPr>
      </w:pPr>
    </w:p>
    <w:p w14:paraId="45445BFE" w14:textId="73624264" w:rsidR="008E4A5F" w:rsidRDefault="008E4A5F" w:rsidP="003D4F7E">
      <w:pPr>
        <w:jc w:val="both"/>
        <w:rPr>
          <w:sz w:val="16"/>
          <w:szCs w:val="16"/>
        </w:rPr>
      </w:pPr>
    </w:p>
    <w:p w14:paraId="1B99F123" w14:textId="18932AFE" w:rsidR="008E4A5F" w:rsidRDefault="008E4A5F" w:rsidP="003D4F7E">
      <w:pPr>
        <w:jc w:val="both"/>
        <w:rPr>
          <w:sz w:val="16"/>
          <w:szCs w:val="16"/>
        </w:rPr>
      </w:pPr>
    </w:p>
    <w:p w14:paraId="60E5213F" w14:textId="34FBACCE" w:rsidR="008E4A5F" w:rsidRDefault="008E4A5F" w:rsidP="003D4F7E">
      <w:pPr>
        <w:jc w:val="both"/>
        <w:rPr>
          <w:sz w:val="16"/>
          <w:szCs w:val="16"/>
        </w:rPr>
      </w:pPr>
    </w:p>
    <w:p w14:paraId="36213BDE" w14:textId="3B4BBB37" w:rsidR="008E4A5F" w:rsidRDefault="008E4A5F" w:rsidP="003D4F7E">
      <w:pPr>
        <w:jc w:val="both"/>
        <w:rPr>
          <w:sz w:val="16"/>
          <w:szCs w:val="16"/>
        </w:rPr>
      </w:pPr>
    </w:p>
    <w:p w14:paraId="635A09D1" w14:textId="0DE64F4D" w:rsidR="008E4A5F" w:rsidRDefault="008E4A5F" w:rsidP="003D4F7E">
      <w:pPr>
        <w:jc w:val="both"/>
        <w:rPr>
          <w:sz w:val="16"/>
          <w:szCs w:val="16"/>
        </w:rPr>
      </w:pPr>
    </w:p>
    <w:p w14:paraId="577CFA30" w14:textId="5E7A0B36" w:rsidR="008E4A5F" w:rsidRDefault="008E4A5F" w:rsidP="003D4F7E">
      <w:pPr>
        <w:jc w:val="both"/>
        <w:rPr>
          <w:sz w:val="16"/>
          <w:szCs w:val="16"/>
        </w:rPr>
      </w:pPr>
    </w:p>
    <w:p w14:paraId="0B0CF960" w14:textId="1BFD63DB" w:rsidR="008E4A5F" w:rsidRDefault="008E4A5F" w:rsidP="003D4F7E">
      <w:pPr>
        <w:jc w:val="both"/>
        <w:rPr>
          <w:sz w:val="16"/>
          <w:szCs w:val="16"/>
        </w:rPr>
      </w:pPr>
    </w:p>
    <w:p w14:paraId="62EC87F2" w14:textId="05D987EC" w:rsidR="008E4A5F" w:rsidRDefault="008E4A5F" w:rsidP="003D4F7E">
      <w:pPr>
        <w:jc w:val="both"/>
        <w:rPr>
          <w:sz w:val="16"/>
          <w:szCs w:val="16"/>
        </w:rPr>
      </w:pPr>
    </w:p>
    <w:p w14:paraId="054017F1" w14:textId="1B6C8718" w:rsidR="008E4A5F" w:rsidRDefault="008E4A5F" w:rsidP="003D4F7E">
      <w:pPr>
        <w:jc w:val="both"/>
        <w:rPr>
          <w:sz w:val="16"/>
          <w:szCs w:val="16"/>
        </w:rPr>
      </w:pPr>
    </w:p>
    <w:p w14:paraId="2D8751CD" w14:textId="588A200B" w:rsidR="008E4A5F" w:rsidRDefault="008E4A5F" w:rsidP="003D4F7E">
      <w:pPr>
        <w:jc w:val="both"/>
        <w:rPr>
          <w:sz w:val="16"/>
          <w:szCs w:val="16"/>
        </w:rPr>
      </w:pPr>
    </w:p>
    <w:p w14:paraId="45FC34ED" w14:textId="2459B143" w:rsidR="008E4A5F" w:rsidRDefault="008E4A5F" w:rsidP="003D4F7E">
      <w:pPr>
        <w:jc w:val="both"/>
        <w:rPr>
          <w:sz w:val="16"/>
          <w:szCs w:val="16"/>
        </w:rPr>
      </w:pPr>
    </w:p>
    <w:p w14:paraId="1FF2238B" w14:textId="4DD67840" w:rsidR="008E4A5F" w:rsidRDefault="008E4A5F" w:rsidP="003D4F7E">
      <w:pPr>
        <w:jc w:val="both"/>
        <w:rPr>
          <w:sz w:val="16"/>
          <w:szCs w:val="16"/>
        </w:rPr>
      </w:pPr>
    </w:p>
    <w:p w14:paraId="37D00305" w14:textId="77E62273" w:rsidR="008E4A5F" w:rsidRDefault="008E4A5F" w:rsidP="003D4F7E">
      <w:pPr>
        <w:jc w:val="both"/>
        <w:rPr>
          <w:sz w:val="16"/>
          <w:szCs w:val="16"/>
        </w:rPr>
      </w:pPr>
    </w:p>
    <w:p w14:paraId="52C48E69" w14:textId="57D616F1" w:rsidR="008E4A5F" w:rsidRDefault="008E4A5F" w:rsidP="003D4F7E">
      <w:pPr>
        <w:jc w:val="both"/>
        <w:rPr>
          <w:sz w:val="16"/>
          <w:szCs w:val="16"/>
        </w:rPr>
      </w:pPr>
    </w:p>
    <w:p w14:paraId="4B3AF996" w14:textId="58F3BE0B" w:rsidR="008E4A5F" w:rsidRDefault="008E4A5F" w:rsidP="003D4F7E">
      <w:pPr>
        <w:jc w:val="both"/>
        <w:rPr>
          <w:sz w:val="16"/>
          <w:szCs w:val="16"/>
        </w:rPr>
      </w:pPr>
    </w:p>
    <w:p w14:paraId="17324678" w14:textId="77777777" w:rsidR="008E4A5F" w:rsidRPr="008E4A5F" w:rsidRDefault="008E4A5F" w:rsidP="008E4A5F"/>
    <w:p w14:paraId="7EC61FB0" w14:textId="77777777" w:rsidR="008E4A5F" w:rsidRPr="008E4A5F" w:rsidRDefault="008E4A5F" w:rsidP="008E4A5F"/>
    <w:tbl>
      <w:tblPr>
        <w:tblW w:w="0" w:type="auto"/>
        <w:tblInd w:w="4219" w:type="dxa"/>
        <w:tblLayout w:type="fixed"/>
        <w:tblLook w:val="0000" w:firstRow="0" w:lastRow="0" w:firstColumn="0" w:lastColumn="0" w:noHBand="0" w:noVBand="0"/>
      </w:tblPr>
      <w:tblGrid>
        <w:gridCol w:w="2730"/>
      </w:tblGrid>
      <w:tr w:rsidR="008E4A5F" w:rsidRPr="008E4A5F" w14:paraId="59B4052C" w14:textId="77777777" w:rsidTr="006A3053">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14:paraId="11BAA8B0" w14:textId="77777777" w:rsidR="008E4A5F" w:rsidRPr="008E4A5F" w:rsidRDefault="008E4A5F" w:rsidP="008E4A5F">
            <w:r w:rsidRPr="008E4A5F">
              <w:t>ПРОШИТО И ПРОНУМЕРОВАНО</w:t>
            </w:r>
          </w:p>
          <w:p w14:paraId="40E62441" w14:textId="77777777" w:rsidR="008E4A5F" w:rsidRPr="008E4A5F" w:rsidRDefault="008E4A5F" w:rsidP="008E4A5F"/>
          <w:p w14:paraId="5809B3EB" w14:textId="77777777" w:rsidR="008E4A5F" w:rsidRPr="008E4A5F" w:rsidRDefault="008E4A5F" w:rsidP="008E4A5F">
            <w:r w:rsidRPr="008E4A5F">
              <w:t>___________ листов</w:t>
            </w:r>
          </w:p>
          <w:p w14:paraId="07482434" w14:textId="77777777" w:rsidR="008E4A5F" w:rsidRPr="008E4A5F" w:rsidRDefault="008E4A5F" w:rsidP="008E4A5F"/>
          <w:p w14:paraId="75A18C98" w14:textId="77777777" w:rsidR="008E4A5F" w:rsidRPr="008E4A5F" w:rsidRDefault="008E4A5F" w:rsidP="008E4A5F">
            <w:r w:rsidRPr="008E4A5F">
              <w:t>Исп. _____________</w:t>
            </w:r>
          </w:p>
          <w:p w14:paraId="519B9BC7" w14:textId="77777777" w:rsidR="008E4A5F" w:rsidRPr="008E4A5F" w:rsidRDefault="008E4A5F" w:rsidP="008E4A5F"/>
        </w:tc>
      </w:tr>
    </w:tbl>
    <w:p w14:paraId="6A3747B1" w14:textId="77777777" w:rsidR="008E4A5F" w:rsidRPr="008E4A5F" w:rsidRDefault="008E4A5F" w:rsidP="008E4A5F">
      <w:permStart w:id="1758280103" w:edGrp="everyone"/>
    </w:p>
    <w:p w14:paraId="65C641EB" w14:textId="77777777" w:rsidR="008E4A5F" w:rsidRPr="008E4A5F" w:rsidRDefault="008E4A5F" w:rsidP="008E4A5F"/>
    <w:permEnd w:id="1758280103"/>
    <w:p w14:paraId="01DBAE70" w14:textId="77777777" w:rsidR="008E4A5F" w:rsidRPr="008E4A5F" w:rsidRDefault="008E4A5F" w:rsidP="008E4A5F"/>
    <w:p w14:paraId="63BFBEE6" w14:textId="77777777" w:rsidR="008E4A5F" w:rsidRPr="008E4A5F" w:rsidRDefault="008E4A5F" w:rsidP="008E4A5F">
      <w:pPr>
        <w:autoSpaceDE w:val="0"/>
        <w:autoSpaceDN w:val="0"/>
        <w:adjustRightInd w:val="0"/>
        <w:jc w:val="center"/>
        <w:rPr>
          <w:b/>
        </w:rPr>
      </w:pPr>
      <w:r w:rsidRPr="008E4A5F">
        <w:rPr>
          <w:b/>
        </w:rPr>
        <w:t>ЛИСТ СОГЛАСОВАНИЯ</w:t>
      </w:r>
      <w:permStart w:id="830038917" w:edGrp="everyone"/>
    </w:p>
    <w:p w14:paraId="4E0B70F2" w14:textId="4E9EC139" w:rsidR="008E4A5F" w:rsidRPr="008E4A5F" w:rsidRDefault="008E4A5F" w:rsidP="008E4A5F">
      <w:pPr>
        <w:autoSpaceDE w:val="0"/>
        <w:autoSpaceDN w:val="0"/>
        <w:adjustRightInd w:val="0"/>
        <w:jc w:val="center"/>
        <w:rPr>
          <w:b/>
          <w:color w:val="0000FF"/>
        </w:rPr>
      </w:pPr>
      <w:r w:rsidRPr="008E4A5F">
        <w:rPr>
          <w:b/>
        </w:rPr>
        <w:t xml:space="preserve">ИЗВЕЩЕНИЯ </w:t>
      </w:r>
      <w:permEnd w:id="830038917"/>
      <w:r w:rsidRPr="008E4A5F">
        <w:rPr>
          <w:b/>
        </w:rPr>
        <w:t xml:space="preserve">О ПРОВЕДЕНИИ АУКЦИОНА </w:t>
      </w:r>
      <w:permStart w:id="1489385931" w:edGrp="everyone"/>
      <w:r w:rsidRPr="008E4A5F">
        <w:rPr>
          <w:b/>
          <w:color w:val="0000FF"/>
        </w:rPr>
        <w:t xml:space="preserve">№ </w:t>
      </w:r>
      <w:r w:rsidR="00FA3303">
        <w:rPr>
          <w:b/>
          <w:color w:val="0000FF"/>
        </w:rPr>
        <w:t>АЗ-ДМ/18-17</w:t>
      </w:r>
      <w:r w:rsidR="00803C47">
        <w:rPr>
          <w:b/>
          <w:color w:val="0000FF"/>
        </w:rPr>
        <w:t xml:space="preserve">75 </w:t>
      </w:r>
      <w:permEnd w:id="1489385931"/>
    </w:p>
    <w:p w14:paraId="27F8DA45" w14:textId="77777777" w:rsidR="008E4A5F" w:rsidRPr="008E4A5F" w:rsidRDefault="008E4A5F" w:rsidP="008E4A5F">
      <w:pPr>
        <w:autoSpaceDE w:val="0"/>
        <w:autoSpaceDN w:val="0"/>
        <w:adjustRightInd w:val="0"/>
        <w:jc w:val="center"/>
      </w:pPr>
    </w:p>
    <w:p w14:paraId="10DA4131" w14:textId="77777777" w:rsidR="008E4A5F" w:rsidRPr="00700D5C" w:rsidRDefault="008E4A5F" w:rsidP="008E4A5F">
      <w:pPr>
        <w:spacing w:line="276" w:lineRule="auto"/>
        <w:jc w:val="both"/>
        <w:rPr>
          <w:color w:val="0000FF"/>
        </w:rPr>
      </w:pPr>
      <w:permStart w:id="611073051" w:edGrp="everyone"/>
      <w:r w:rsidRPr="00700D5C">
        <w:rPr>
          <w:color w:val="0000FF"/>
        </w:rPr>
        <w:t>Управление реализации</w:t>
      </w:r>
    </w:p>
    <w:p w14:paraId="2003AA27" w14:textId="12628706" w:rsidR="008E4A5F" w:rsidRPr="008E4A5F" w:rsidRDefault="001602B9" w:rsidP="008E4A5F">
      <w:pPr>
        <w:spacing w:line="276" w:lineRule="auto"/>
        <w:jc w:val="both"/>
      </w:pPr>
      <w:r w:rsidRPr="00700D5C">
        <w:rPr>
          <w:color w:val="0000FF"/>
        </w:rPr>
        <w:t>земельных</w:t>
      </w:r>
      <w:r w:rsidR="008E4A5F" w:rsidRPr="00700D5C">
        <w:rPr>
          <w:color w:val="0000FF"/>
        </w:rPr>
        <w:t xml:space="preserve"> прав</w:t>
      </w:r>
      <w:r w:rsidR="008E4A5F" w:rsidRPr="008E4A5F">
        <w:tab/>
      </w:r>
      <w:r w:rsidR="008E4A5F" w:rsidRPr="008E4A5F">
        <w:tab/>
      </w:r>
      <w:r w:rsidR="008E4A5F" w:rsidRPr="008E4A5F">
        <w:tab/>
      </w:r>
      <w:r w:rsidR="008E4A5F" w:rsidRPr="008E4A5F">
        <w:tab/>
        <w:t>_______________________   ___________________</w:t>
      </w:r>
    </w:p>
    <w:p w14:paraId="47A35A3B" w14:textId="77777777" w:rsidR="008E4A5F" w:rsidRPr="008E4A5F" w:rsidRDefault="008E4A5F" w:rsidP="008E4A5F">
      <w:pPr>
        <w:spacing w:line="276" w:lineRule="auto"/>
        <w:jc w:val="both"/>
      </w:pPr>
    </w:p>
    <w:p w14:paraId="764D21FF" w14:textId="77777777" w:rsidR="00277377" w:rsidRPr="006F113C" w:rsidRDefault="00277377" w:rsidP="00277377">
      <w:pPr>
        <w:spacing w:line="276" w:lineRule="auto"/>
        <w:jc w:val="both"/>
        <w:rPr>
          <w:color w:val="0000FF"/>
        </w:rPr>
      </w:pPr>
      <w:r w:rsidRPr="006F113C">
        <w:rPr>
          <w:color w:val="0000FF"/>
        </w:rPr>
        <w:t xml:space="preserve">Отдел финансово-экономической </w:t>
      </w:r>
    </w:p>
    <w:p w14:paraId="60C96EE3" w14:textId="5FA60DA5" w:rsidR="008E4A5F" w:rsidRPr="008E4A5F" w:rsidRDefault="00277377" w:rsidP="00277377">
      <w:pPr>
        <w:spacing w:line="276" w:lineRule="auto"/>
        <w:jc w:val="both"/>
      </w:pPr>
      <w:r w:rsidRPr="006F113C">
        <w:rPr>
          <w:color w:val="0000FF"/>
        </w:rPr>
        <w:t>деятельности и государственных закупок</w:t>
      </w:r>
      <w:r w:rsidR="008E4A5F" w:rsidRPr="008E4A5F">
        <w:tab/>
        <w:t>_______________________   ___________________</w:t>
      </w:r>
    </w:p>
    <w:p w14:paraId="2AAFD20F" w14:textId="77777777" w:rsidR="008E4A5F" w:rsidRPr="008E4A5F" w:rsidRDefault="008E4A5F" w:rsidP="008E4A5F">
      <w:pPr>
        <w:spacing w:line="276" w:lineRule="auto"/>
        <w:jc w:val="both"/>
      </w:pPr>
    </w:p>
    <w:p w14:paraId="361A49E3" w14:textId="339E89B3" w:rsidR="008E4A5F" w:rsidRPr="008E4A5F" w:rsidRDefault="008E4A5F" w:rsidP="008E4A5F">
      <w:pPr>
        <w:spacing w:line="276" w:lineRule="auto"/>
        <w:jc w:val="both"/>
      </w:pPr>
      <w:r w:rsidRPr="00700D5C">
        <w:rPr>
          <w:color w:val="0000FF"/>
        </w:rPr>
        <w:t xml:space="preserve">Правовое управление </w:t>
      </w:r>
      <w:r w:rsidRPr="008E4A5F">
        <w:tab/>
      </w:r>
      <w:r w:rsidRPr="008E4A5F">
        <w:tab/>
      </w:r>
      <w:r w:rsidRPr="008E4A5F">
        <w:tab/>
        <w:t>_______________________   ___________________</w:t>
      </w:r>
    </w:p>
    <w:p w14:paraId="29916B66" w14:textId="77777777" w:rsidR="008E4A5F" w:rsidRPr="008E4A5F" w:rsidRDefault="008E4A5F" w:rsidP="008E4A5F">
      <w:pPr>
        <w:spacing w:line="276" w:lineRule="auto"/>
        <w:jc w:val="both"/>
      </w:pPr>
    </w:p>
    <w:p w14:paraId="2114F206" w14:textId="252B89EB" w:rsidR="008E4A5F" w:rsidRPr="008E4A5F" w:rsidRDefault="008E4A5F" w:rsidP="008E4A5F">
      <w:pPr>
        <w:spacing w:line="276" w:lineRule="auto"/>
        <w:jc w:val="both"/>
      </w:pPr>
      <w:bookmarkStart w:id="129" w:name="_Toc369197433"/>
      <w:bookmarkStart w:id="130" w:name="_Toc378353554"/>
      <w:bookmarkStart w:id="131" w:name="_Toc378591466"/>
      <w:bookmarkStart w:id="132" w:name="_Toc378790992"/>
      <w:bookmarkStart w:id="133" w:name="_Toc400732961"/>
      <w:r w:rsidRPr="00700D5C">
        <w:rPr>
          <w:color w:val="0000FF"/>
        </w:rPr>
        <w:t>Директор</w:t>
      </w:r>
      <w:r w:rsidRPr="008E4A5F">
        <w:tab/>
      </w:r>
      <w:r w:rsidR="00DA6A24">
        <w:tab/>
      </w:r>
      <w:r w:rsidR="00DA6A24">
        <w:tab/>
      </w:r>
      <w:r w:rsidR="00DA6A24">
        <w:tab/>
      </w:r>
      <w:r w:rsidR="00DA6A24">
        <w:tab/>
      </w:r>
      <w:r w:rsidRPr="008E4A5F">
        <w:t>_______________________</w:t>
      </w:r>
      <w:bookmarkEnd w:id="129"/>
      <w:bookmarkEnd w:id="130"/>
      <w:bookmarkEnd w:id="131"/>
      <w:bookmarkEnd w:id="132"/>
      <w:bookmarkEnd w:id="133"/>
      <w:r w:rsidRPr="008E4A5F">
        <w:t xml:space="preserve">   ___________________</w:t>
      </w:r>
    </w:p>
    <w:p w14:paraId="3B959F3B" w14:textId="2BDEE125" w:rsidR="008E4A5F" w:rsidRDefault="008E4A5F" w:rsidP="008E4A5F"/>
    <w:p w14:paraId="20701BFD" w14:textId="77777777" w:rsidR="00DA6A24" w:rsidRPr="008E4A5F" w:rsidRDefault="00DA6A24" w:rsidP="008E4A5F"/>
    <w:permEnd w:id="611073051"/>
    <w:p w14:paraId="760A661C" w14:textId="77777777" w:rsidR="008E4A5F" w:rsidRPr="008E4A5F" w:rsidRDefault="008E4A5F" w:rsidP="008E4A5F">
      <w:pPr>
        <w:jc w:val="center"/>
      </w:pPr>
    </w:p>
    <w:p w14:paraId="07FC2B8C" w14:textId="77777777" w:rsidR="008E4A5F" w:rsidRPr="008E4A5F" w:rsidRDefault="008E4A5F" w:rsidP="008E4A5F">
      <w:pPr>
        <w:autoSpaceDE w:val="0"/>
        <w:autoSpaceDN w:val="0"/>
        <w:adjustRightInd w:val="0"/>
        <w:jc w:val="center"/>
        <w:rPr>
          <w:b/>
        </w:rPr>
      </w:pPr>
      <w:r w:rsidRPr="008E4A5F">
        <w:rPr>
          <w:b/>
        </w:rPr>
        <w:t>СОГЛАСОВ</w:t>
      </w:r>
      <w:permStart w:id="813763688" w:edGrp="everyone"/>
      <w:r w:rsidRPr="008E4A5F">
        <w:rPr>
          <w:b/>
        </w:rPr>
        <w:t xml:space="preserve">АНИЕ </w:t>
      </w:r>
    </w:p>
    <w:p w14:paraId="701F5892" w14:textId="77777777" w:rsidR="008E4A5F" w:rsidRPr="008E4A5F" w:rsidRDefault="008E4A5F" w:rsidP="008E4A5F">
      <w:pPr>
        <w:autoSpaceDE w:val="0"/>
        <w:autoSpaceDN w:val="0"/>
        <w:adjustRightInd w:val="0"/>
        <w:jc w:val="center"/>
      </w:pPr>
      <w:r w:rsidRPr="008E4A5F">
        <w:rPr>
          <w:b/>
        </w:rPr>
        <w:t xml:space="preserve">ИЗВЕЩЕНИЯ </w:t>
      </w:r>
      <w:permEnd w:id="813763688"/>
      <w:r w:rsidRPr="008E4A5F">
        <w:rPr>
          <w:b/>
        </w:rPr>
        <w:t>О ПРОВЕДЕНИИ АУКЦИОНА</w:t>
      </w:r>
    </w:p>
    <w:p w14:paraId="7D95DA83" w14:textId="77777777" w:rsidR="008E4A5F" w:rsidRPr="008E4A5F" w:rsidRDefault="008E4A5F" w:rsidP="008E4A5F">
      <w:pPr>
        <w:jc w:val="center"/>
      </w:pPr>
    </w:p>
    <w:p w14:paraId="78ECCEFE" w14:textId="77777777" w:rsidR="008E4A5F" w:rsidRPr="008E4A5F" w:rsidRDefault="008E4A5F" w:rsidP="008E4A5F">
      <w:pPr>
        <w:spacing w:line="276" w:lineRule="auto"/>
        <w:rPr>
          <w:color w:val="0000FF"/>
        </w:rPr>
      </w:pPr>
      <w:permStart w:id="1216311038" w:edGrp="everyone"/>
      <w:r w:rsidRPr="008E4A5F">
        <w:rPr>
          <w:color w:val="0000FF"/>
        </w:rPr>
        <w:t>____________________________________________</w:t>
      </w:r>
      <w:r w:rsidRPr="008E4A5F">
        <w:rPr>
          <w:color w:val="0000FF"/>
        </w:rPr>
        <w:tab/>
        <w:t>______________________________/</w:t>
      </w:r>
    </w:p>
    <w:p w14:paraId="2FCDECC5" w14:textId="77777777" w:rsidR="008E4A5F" w:rsidRPr="008E4A5F" w:rsidRDefault="008E4A5F" w:rsidP="008E4A5F">
      <w:pPr>
        <w:spacing w:line="276" w:lineRule="auto"/>
        <w:jc w:val="right"/>
      </w:pPr>
    </w:p>
    <w:p w14:paraId="0A011D35"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67CA3359" w14:textId="77777777" w:rsidR="008E4A5F" w:rsidRPr="008E4A5F" w:rsidRDefault="008E4A5F" w:rsidP="008E4A5F">
      <w:pPr>
        <w:spacing w:line="276" w:lineRule="auto"/>
        <w:jc w:val="center"/>
        <w:rPr>
          <w:b/>
        </w:rPr>
      </w:pPr>
    </w:p>
    <w:p w14:paraId="5320C6E8"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2B7B8980" w14:textId="77777777" w:rsidR="008E4A5F" w:rsidRPr="008E4A5F" w:rsidRDefault="008E4A5F" w:rsidP="008E4A5F">
      <w:pPr>
        <w:spacing w:line="276" w:lineRule="auto"/>
        <w:jc w:val="center"/>
        <w:rPr>
          <w:b/>
        </w:rPr>
      </w:pPr>
    </w:p>
    <w:p w14:paraId="3D56B776"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42C8FA0A" w14:textId="77777777" w:rsidR="008E4A5F" w:rsidRPr="008E4A5F" w:rsidRDefault="008E4A5F" w:rsidP="008E4A5F">
      <w:pPr>
        <w:spacing w:line="360" w:lineRule="auto"/>
        <w:jc w:val="center"/>
        <w:rPr>
          <w:b/>
        </w:rPr>
      </w:pPr>
    </w:p>
    <w:p w14:paraId="332D391C" w14:textId="77777777" w:rsidR="008E4A5F" w:rsidRPr="008E4A5F" w:rsidRDefault="008E4A5F" w:rsidP="008E4A5F">
      <w:pPr>
        <w:rPr>
          <w:sz w:val="22"/>
          <w:szCs w:val="22"/>
        </w:rPr>
      </w:pPr>
    </w:p>
    <w:p w14:paraId="280BA113" w14:textId="77777777" w:rsidR="008E4A5F" w:rsidRPr="008E4A5F" w:rsidRDefault="008E4A5F" w:rsidP="008E4A5F">
      <w:pPr>
        <w:rPr>
          <w:sz w:val="22"/>
          <w:szCs w:val="22"/>
        </w:rPr>
      </w:pPr>
    </w:p>
    <w:p w14:paraId="612F130B" w14:textId="77777777" w:rsidR="008E4A5F" w:rsidRPr="008E4A5F" w:rsidRDefault="008E4A5F" w:rsidP="008E4A5F">
      <w:pPr>
        <w:rPr>
          <w:sz w:val="22"/>
          <w:szCs w:val="22"/>
        </w:rPr>
      </w:pPr>
    </w:p>
    <w:p w14:paraId="65FA6F3A" w14:textId="77777777" w:rsidR="008E4A5F" w:rsidRPr="008E4A5F" w:rsidRDefault="008E4A5F" w:rsidP="008E4A5F">
      <w:pPr>
        <w:rPr>
          <w:sz w:val="22"/>
          <w:szCs w:val="22"/>
        </w:rPr>
      </w:pPr>
    </w:p>
    <w:p w14:paraId="5389E2EE" w14:textId="77777777" w:rsidR="008E4A5F" w:rsidRPr="008E4A5F" w:rsidRDefault="008E4A5F" w:rsidP="008E4A5F">
      <w:pPr>
        <w:rPr>
          <w:sz w:val="22"/>
          <w:szCs w:val="22"/>
        </w:rPr>
      </w:pPr>
    </w:p>
    <w:p w14:paraId="6BD39CA6" w14:textId="77777777" w:rsidR="008E4A5F" w:rsidRPr="008E4A5F" w:rsidRDefault="008E4A5F" w:rsidP="008E4A5F">
      <w:pPr>
        <w:rPr>
          <w:sz w:val="22"/>
          <w:szCs w:val="22"/>
        </w:rPr>
      </w:pPr>
    </w:p>
    <w:permEnd w:id="1216311038"/>
    <w:p w14:paraId="302D847E" w14:textId="4BD4D8AF" w:rsidR="008E4A5F" w:rsidRDefault="008E4A5F" w:rsidP="008E4A5F">
      <w:pPr>
        <w:rPr>
          <w:sz w:val="22"/>
          <w:szCs w:val="22"/>
        </w:rPr>
      </w:pPr>
    </w:p>
    <w:p w14:paraId="3F898EB6" w14:textId="77777777" w:rsidR="00DA6A24" w:rsidRPr="008E4A5F" w:rsidRDefault="00DA6A24" w:rsidP="008E4A5F">
      <w:pPr>
        <w:rPr>
          <w:sz w:val="22"/>
          <w:szCs w:val="22"/>
        </w:rPr>
      </w:pPr>
    </w:p>
    <w:p w14:paraId="5D4096BC" w14:textId="77777777" w:rsidR="008E4A5F" w:rsidRPr="008E4A5F" w:rsidRDefault="008E4A5F" w:rsidP="008E4A5F">
      <w:pPr>
        <w:rPr>
          <w:sz w:val="22"/>
          <w:szCs w:val="22"/>
        </w:rPr>
      </w:pPr>
    </w:p>
    <w:p w14:paraId="19CE90C7" w14:textId="0826FA20" w:rsidR="008E4A5F" w:rsidRPr="003F0C8F" w:rsidRDefault="008E4A5F" w:rsidP="008E4A5F">
      <w:pPr>
        <w:jc w:val="both"/>
        <w:rPr>
          <w:sz w:val="16"/>
          <w:szCs w:val="16"/>
        </w:rPr>
      </w:pPr>
      <w:r w:rsidRPr="008E4A5F">
        <w:rPr>
          <w:noProof/>
          <w:sz w:val="22"/>
          <w:szCs w:val="22"/>
          <w:lang w:eastAsia="ru-RU"/>
        </w:rPr>
        <mc:AlternateContent>
          <mc:Choice Requires="wps">
            <w:drawing>
              <wp:anchor distT="0" distB="0" distL="114300" distR="114300" simplePos="0" relativeHeight="251659776" behindDoc="0" locked="0" layoutInCell="1" allowOverlap="1" wp14:anchorId="4DE68C30" wp14:editId="2C9AEF5F">
                <wp:simplePos x="0" y="0"/>
                <wp:positionH relativeFrom="column">
                  <wp:posOffset>-193040</wp:posOffset>
                </wp:positionH>
                <wp:positionV relativeFrom="paragraph">
                  <wp:posOffset>492125</wp:posOffset>
                </wp:positionV>
                <wp:extent cx="6841490" cy="1270635"/>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1490"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6B814BD" id="Прямоугольник 8" o:spid="_x0000_s1026" style="position:absolute;margin-left:-15.2pt;margin-top:38.75pt;width:538.7pt;height:100.0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" stroked="f"/>
            </w:pict>
          </mc:Fallback>
        </mc:AlternateContent>
      </w:r>
      <w:r w:rsidRPr="008E4A5F">
        <w:rPr>
          <w:noProof/>
          <w:sz w:val="22"/>
          <w:szCs w:val="22"/>
          <w:lang w:eastAsia="ru-RU"/>
        </w:rPr>
        <mc:AlternateContent>
          <mc:Choice Requires="wps">
            <w:drawing>
              <wp:anchor distT="0" distB="0" distL="114300" distR="114300" simplePos="0" relativeHeight="251661824" behindDoc="0" locked="0" layoutInCell="1" allowOverlap="1" wp14:anchorId="209CEA20" wp14:editId="2C7DEB32">
                <wp:simplePos x="0" y="0"/>
                <wp:positionH relativeFrom="column">
                  <wp:posOffset>6324600</wp:posOffset>
                </wp:positionH>
                <wp:positionV relativeFrom="paragraph">
                  <wp:posOffset>1912620</wp:posOffset>
                </wp:positionV>
                <wp:extent cx="552450" cy="714375"/>
                <wp:effectExtent l="0" t="7620" r="0" b="190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43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73C96AC" id="Овал 7" o:spid="_x0000_s1026" style="position:absolute;margin-left:498pt;margin-top:150.6pt;width:43.5pt;height:5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" stroked="f"/>
            </w:pict>
          </mc:Fallback>
        </mc:AlternateContent>
      </w:r>
      <w:r w:rsidRPr="008E4A5F">
        <w:rPr>
          <w:noProof/>
          <w:sz w:val="22"/>
          <w:szCs w:val="22"/>
          <w:lang w:eastAsia="ru-RU"/>
        </w:rPr>
        <mc:AlternateContent>
          <mc:Choice Requires="wps">
            <w:drawing>
              <wp:anchor distT="0" distB="0" distL="114300" distR="114300" simplePos="0" relativeHeight="251660800" behindDoc="0" locked="0" layoutInCell="1" allowOverlap="1" wp14:anchorId="3ECE9B8D" wp14:editId="084D106B">
                <wp:simplePos x="0" y="0"/>
                <wp:positionH relativeFrom="column">
                  <wp:posOffset>6486525</wp:posOffset>
                </wp:positionH>
                <wp:positionV relativeFrom="paragraph">
                  <wp:posOffset>1207135</wp:posOffset>
                </wp:positionV>
                <wp:extent cx="219075" cy="171450"/>
                <wp:effectExtent l="9525" t="6985" r="952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244D22" id="Прямоугольник 6" o:spid="_x0000_s1026" style="position:absolute;margin-left:510.75pt;margin-top:95.05pt;width:17.2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" strokecolor="white"/>
            </w:pict>
          </mc:Fallback>
        </mc:AlternateContent>
      </w:r>
      <w:r w:rsidRPr="008E4A5F">
        <w:rPr>
          <w:sz w:val="22"/>
          <w:szCs w:val="22"/>
        </w:rPr>
        <w:t>Исполнитель</w:t>
      </w:r>
      <w:r w:rsidRPr="008E4A5F">
        <w:rPr>
          <w:sz w:val="22"/>
          <w:szCs w:val="22"/>
        </w:rPr>
        <w:tab/>
      </w:r>
      <w:r w:rsidRPr="008E4A5F">
        <w:rPr>
          <w:sz w:val="22"/>
          <w:szCs w:val="22"/>
        </w:rPr>
        <w:tab/>
      </w:r>
      <w:r w:rsidRPr="008E4A5F">
        <w:rPr>
          <w:sz w:val="22"/>
          <w:szCs w:val="22"/>
        </w:rPr>
        <w:tab/>
      </w:r>
      <w:r w:rsidR="00DA6A24">
        <w:tab/>
      </w:r>
      <w:r w:rsidR="00DA6A24">
        <w:tab/>
      </w:r>
      <w:r w:rsidR="00DA6A24">
        <w:tab/>
      </w:r>
      <w:r w:rsidR="00700D5C" w:rsidRPr="00700D5C">
        <w:t>_______________________   __________________</w:t>
      </w:r>
    </w:p>
    <w:sectPr w:rsidR="008E4A5F" w:rsidRPr="003F0C8F" w:rsidSect="00517A3F">
      <w:footerReference w:type="default" r:id="rId42"/>
      <w:footnotePr>
        <w:numRestart w:val="eachSect"/>
      </w:footnotePr>
      <w:type w:val="continuous"/>
      <w:pgSz w:w="11906" w:h="16838"/>
      <w:pgMar w:top="851" w:right="566" w:bottom="567" w:left="993" w:header="436"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8F45D" w14:textId="77777777" w:rsidR="00F9066B" w:rsidRDefault="00F9066B">
      <w:r>
        <w:separator/>
      </w:r>
    </w:p>
  </w:endnote>
  <w:endnote w:type="continuationSeparator" w:id="0">
    <w:p w14:paraId="422B5A57" w14:textId="77777777" w:rsidR="00F9066B" w:rsidRDefault="00F9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sGothic_A.Z_PS">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altName w:val="MS Mincho"/>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610874"/>
      <w:docPartObj>
        <w:docPartGallery w:val="Page Numbers (Bottom of Page)"/>
        <w:docPartUnique/>
      </w:docPartObj>
    </w:sdtPr>
    <w:sdtEndPr/>
    <w:sdtContent>
      <w:p w14:paraId="3F22437D" w14:textId="13B8C6C1" w:rsidR="00F9066B" w:rsidRDefault="00F9066B">
        <w:pPr>
          <w:pStyle w:val="afe"/>
          <w:jc w:val="right"/>
        </w:pPr>
        <w:r>
          <w:fldChar w:fldCharType="begin"/>
        </w:r>
        <w:r>
          <w:instrText>PAGE   \* MERGEFORMAT</w:instrText>
        </w:r>
        <w:r>
          <w:fldChar w:fldCharType="separate"/>
        </w:r>
        <w:r w:rsidR="0088395A" w:rsidRPr="0088395A">
          <w:rPr>
            <w:noProof/>
            <w:lang w:val="ru-RU"/>
          </w:rPr>
          <w:t>16</w:t>
        </w:r>
        <w:r>
          <w:fldChar w:fldCharType="end"/>
        </w:r>
      </w:p>
    </w:sdtContent>
  </w:sdt>
  <w:p w14:paraId="45CC9B49" w14:textId="05C058FB" w:rsidR="00F9066B" w:rsidRPr="001A6C06" w:rsidRDefault="00F9066B" w:rsidP="00DD55CB">
    <w:pPr>
      <w:autoSpaceDE w:val="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4F643" w14:textId="77777777" w:rsidR="00F9066B" w:rsidRDefault="00F9066B">
      <w:r>
        <w:separator/>
      </w:r>
    </w:p>
  </w:footnote>
  <w:footnote w:type="continuationSeparator" w:id="0">
    <w:p w14:paraId="3A160776" w14:textId="77777777" w:rsidR="00F9066B" w:rsidRDefault="00F9066B">
      <w:r>
        <w:continuationSeparator/>
      </w:r>
    </w:p>
  </w:footnote>
  <w:footnote w:id="1">
    <w:p w14:paraId="3FE4BEB6" w14:textId="77777777" w:rsidR="00F9066B" w:rsidRDefault="00F9066B" w:rsidP="00FA27BE">
      <w:pPr>
        <w:pStyle w:val="afa"/>
        <w:ind w:left="-142"/>
      </w:pPr>
      <w:r w:rsidRPr="00EB54C0">
        <w:rPr>
          <w:rStyle w:val="ab"/>
        </w:rPr>
        <w:footnoteRef/>
      </w:r>
      <w:r>
        <w:rPr>
          <w:sz w:val="16"/>
          <w:szCs w:val="16"/>
        </w:rPr>
        <w:tab/>
        <w:t xml:space="preserve"> Здесь и далее указано московское время.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2.%1."/>
      <w:lvlJc w:val="left"/>
      <w:pPr>
        <w:tabs>
          <w:tab w:val="num" w:pos="0"/>
        </w:tabs>
        <w:ind w:left="0" w:firstLine="0"/>
      </w:pPr>
      <w:rPr>
        <w:rFonts w:ascii="Times New Roman" w:hAnsi="Times New Roman" w:cs="Times New Roman"/>
      </w:rPr>
    </w:lvl>
  </w:abstractNum>
  <w:abstractNum w:abstractNumId="2" w15:restartNumberingAfterBreak="0">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4" w15:restartNumberingAfterBreak="0">
    <w:nsid w:val="00000005"/>
    <w:multiLevelType w:val="singleLevel"/>
    <w:tmpl w:val="00000005"/>
    <w:name w:val="WW8Num5"/>
    <w:lvl w:ilvl="0">
      <w:numFmt w:val="bullet"/>
      <w:lvlText w:val="-"/>
      <w:lvlJc w:val="left"/>
      <w:pPr>
        <w:tabs>
          <w:tab w:val="num" w:pos="0"/>
        </w:tabs>
        <w:ind w:left="0" w:firstLine="0"/>
      </w:pPr>
      <w:rPr>
        <w:rFonts w:ascii="Times New Roman" w:hAnsi="Times New Roman" w:cs="Times New Roman"/>
      </w:rPr>
    </w:lvl>
  </w:abstractNum>
  <w:abstractNum w:abstractNumId="5" w15:restartNumberingAfterBreak="0">
    <w:nsid w:val="00000006"/>
    <w:multiLevelType w:val="multilevel"/>
    <w:tmpl w:val="D5A4B350"/>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16"/>
        </w:tabs>
        <w:ind w:left="716"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8"/>
    <w:lvl w:ilvl="0">
      <w:start w:val="1"/>
      <w:numFmt w:val="bullet"/>
      <w:lvlText w:val=""/>
      <w:lvlJc w:val="left"/>
      <w:pPr>
        <w:tabs>
          <w:tab w:val="num" w:pos="5322"/>
        </w:tabs>
        <w:ind w:left="5322" w:hanging="360"/>
      </w:pPr>
      <w:rPr>
        <w:rFonts w:ascii="Wingdings" w:hAnsi="Wingdings" w:cs="Wingdings"/>
      </w:rPr>
    </w:lvl>
  </w:abstractNum>
  <w:abstractNum w:abstractNumId="8" w15:restartNumberingAfterBreak="0">
    <w:nsid w:val="00000009"/>
    <w:multiLevelType w:val="multilevel"/>
    <w:tmpl w:val="87AE8E72"/>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0000000A"/>
    <w:multiLevelType w:val="multilevel"/>
    <w:tmpl w:val="4F56EE76"/>
    <w:name w:val="WW8Num10"/>
    <w:lvl w:ilvl="0">
      <w:start w:val="1"/>
      <w:numFmt w:val="decimal"/>
      <w:lvlText w:val="%1."/>
      <w:lvlJc w:val="left"/>
      <w:pPr>
        <w:tabs>
          <w:tab w:val="num" w:pos="360"/>
        </w:tabs>
        <w:ind w:left="360" w:hanging="360"/>
      </w:pPr>
      <w:rPr>
        <w:rFonts w:ascii="Times New Roman" w:hAnsi="Times New Roman" w:hint="default"/>
        <w:b/>
        <w:i w:val="0"/>
        <w:sz w:val="26"/>
        <w:szCs w:val="26"/>
      </w:rPr>
    </w:lvl>
    <w:lvl w:ilvl="1">
      <w:start w:val="1"/>
      <w:numFmt w:val="decimal"/>
      <w:lvlText w:val="%1.%2."/>
      <w:lvlJc w:val="left"/>
      <w:pPr>
        <w:tabs>
          <w:tab w:val="num" w:pos="275"/>
        </w:tabs>
        <w:ind w:left="281" w:firstLine="3"/>
      </w:pPr>
      <w:rPr>
        <w:rFonts w:ascii="Times New Roman" w:hAnsi="Times New Roman" w:cs="Times New Roman" w:hint="default"/>
        <w:b/>
        <w:color w:val="auto"/>
        <w:sz w:val="22"/>
        <w:szCs w:val="22"/>
        <w:lang w:val="en-US"/>
      </w:rPr>
    </w:lvl>
    <w:lvl w:ilvl="2">
      <w:start w:val="1"/>
      <w:numFmt w:val="decimal"/>
      <w:lvlText w:val="%1.%2.%3."/>
      <w:lvlJc w:val="left"/>
      <w:pPr>
        <w:tabs>
          <w:tab w:val="num" w:pos="205"/>
        </w:tabs>
        <w:ind w:left="205" w:firstLine="363"/>
      </w:pPr>
      <w:rPr>
        <w:b/>
        <w:color w:val="auto"/>
        <w:sz w:val="22"/>
        <w:szCs w:val="22"/>
      </w:rPr>
    </w:lvl>
    <w:lvl w:ilvl="3">
      <w:start w:val="1"/>
      <w:numFmt w:val="decimal"/>
      <w:lvlText w:val="%1.%2.%3.%4."/>
      <w:lvlJc w:val="left"/>
      <w:pPr>
        <w:tabs>
          <w:tab w:val="num" w:pos="2160"/>
        </w:tabs>
        <w:ind w:left="1728" w:hanging="648"/>
      </w:pPr>
      <w:rPr>
        <w:b/>
        <w:color w:val="auto"/>
      </w:rPr>
    </w:lvl>
    <w:lvl w:ilvl="4">
      <w:start w:val="1"/>
      <w:numFmt w:val="decimal"/>
      <w:lvlText w:val="%1.%2.%3.%4.%5."/>
      <w:lvlJc w:val="left"/>
      <w:pPr>
        <w:tabs>
          <w:tab w:val="num" w:pos="2520"/>
        </w:tabs>
        <w:ind w:left="2232" w:hanging="792"/>
      </w:pPr>
      <w:rPr>
        <w:b/>
        <w:color w:val="auto"/>
      </w:rPr>
    </w:lvl>
    <w:lvl w:ilvl="5">
      <w:start w:val="1"/>
      <w:numFmt w:val="decimal"/>
      <w:lvlText w:val="%1.%2.%3.%4.%5.%6."/>
      <w:lvlJc w:val="left"/>
      <w:pPr>
        <w:tabs>
          <w:tab w:val="num" w:pos="3240"/>
        </w:tabs>
        <w:ind w:left="2736" w:hanging="936"/>
      </w:pPr>
      <w:rPr>
        <w:b/>
        <w:color w:val="auto"/>
      </w:rPr>
    </w:lvl>
    <w:lvl w:ilvl="6">
      <w:start w:val="1"/>
      <w:numFmt w:val="decimal"/>
      <w:lvlText w:val="%1.%2.%3.%4.%5.%6.%7."/>
      <w:lvlJc w:val="left"/>
      <w:pPr>
        <w:tabs>
          <w:tab w:val="num" w:pos="3960"/>
        </w:tabs>
        <w:ind w:left="3240" w:hanging="1080"/>
      </w:pPr>
      <w:rPr>
        <w:b/>
        <w:color w:val="auto"/>
      </w:rPr>
    </w:lvl>
    <w:lvl w:ilvl="7">
      <w:start w:val="1"/>
      <w:numFmt w:val="decimal"/>
      <w:lvlText w:val="%1.%2.%3.%4.%5.%6.%7.%8."/>
      <w:lvlJc w:val="left"/>
      <w:pPr>
        <w:tabs>
          <w:tab w:val="num" w:pos="4320"/>
        </w:tabs>
        <w:ind w:left="3744" w:hanging="1224"/>
      </w:pPr>
      <w:rPr>
        <w:b/>
        <w:color w:val="auto"/>
      </w:rPr>
    </w:lvl>
    <w:lvl w:ilvl="8">
      <w:start w:val="1"/>
      <w:numFmt w:val="decimal"/>
      <w:lvlText w:val="%1.%2.%3.%4.%5.%6.%7.%8.%9."/>
      <w:lvlJc w:val="left"/>
      <w:pPr>
        <w:tabs>
          <w:tab w:val="num" w:pos="5040"/>
        </w:tabs>
        <w:ind w:left="4320" w:hanging="1440"/>
      </w:pPr>
      <w:rPr>
        <w:b/>
        <w:color w:val="auto"/>
      </w:rPr>
    </w:lvl>
  </w:abstractNum>
  <w:abstractNum w:abstractNumId="10" w15:restartNumberingAfterBreak="0">
    <w:nsid w:val="044D33E3"/>
    <w:multiLevelType w:val="hybridMultilevel"/>
    <w:tmpl w:val="1464BCA6"/>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0471237E"/>
    <w:multiLevelType w:val="hybridMultilevel"/>
    <w:tmpl w:val="9B8A9A48"/>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0B502BDF"/>
    <w:multiLevelType w:val="multilevel"/>
    <w:tmpl w:val="83888758"/>
    <w:name w:val="WW8Num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10E731ED"/>
    <w:multiLevelType w:val="hybridMultilevel"/>
    <w:tmpl w:val="0718801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19F9195B"/>
    <w:multiLevelType w:val="multilevel"/>
    <w:tmpl w:val="E8A8318E"/>
    <w:lvl w:ilvl="0">
      <w:start w:val="5"/>
      <w:numFmt w:val="decimal"/>
      <w:lvlText w:val="%1."/>
      <w:lvlJc w:val="left"/>
      <w:pPr>
        <w:ind w:left="360" w:hanging="360"/>
      </w:pPr>
      <w:rPr>
        <w:rFonts w:hint="default"/>
        <w:sz w:val="26"/>
        <w:szCs w:val="26"/>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1D6157BF"/>
    <w:multiLevelType w:val="multilevel"/>
    <w:tmpl w:val="6DD4DAC6"/>
    <w:lvl w:ilvl="0">
      <w:start w:val="2"/>
      <w:numFmt w:val="upperRoman"/>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F05194D"/>
    <w:multiLevelType w:val="multilevel"/>
    <w:tmpl w:val="8BC6A834"/>
    <w:name w:val="WW8Num6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16"/>
        </w:tabs>
        <w:ind w:left="716" w:hanging="432"/>
      </w:pPr>
      <w:rPr>
        <w:rFonts w:hint="default"/>
        <w:b w:val="0"/>
        <w:color w:val="auto"/>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48B7AAB"/>
    <w:multiLevelType w:val="hybridMultilevel"/>
    <w:tmpl w:val="89B43002"/>
    <w:lvl w:ilvl="0" w:tplc="2B5CC880">
      <w:start w:val="4"/>
      <w:numFmt w:val="decimal"/>
      <w:lvlText w:val="%1."/>
      <w:lvlJc w:val="left"/>
      <w:pPr>
        <w:ind w:left="-360" w:firstLine="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8" w15:restartNumberingAfterBreak="0">
    <w:nsid w:val="3DFD4478"/>
    <w:multiLevelType w:val="hybridMultilevel"/>
    <w:tmpl w:val="D248B804"/>
    <w:lvl w:ilvl="0" w:tplc="9872D2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CD4A8A"/>
    <w:multiLevelType w:val="hybridMultilevel"/>
    <w:tmpl w:val="ECB6AAB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5E0ACF"/>
    <w:multiLevelType w:val="multilevel"/>
    <w:tmpl w:val="1C765428"/>
    <w:lvl w:ilvl="0">
      <w:start w:val="1"/>
      <w:numFmt w:val="decimal"/>
      <w:lvlText w:val="%1."/>
      <w:lvlJc w:val="left"/>
      <w:pPr>
        <w:ind w:left="1146" w:hanging="360"/>
      </w:pPr>
      <w:rPr>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15:restartNumberingAfterBreak="0">
    <w:nsid w:val="4A5E37D9"/>
    <w:multiLevelType w:val="multilevel"/>
    <w:tmpl w:val="7A7E9DF0"/>
    <w:lvl w:ilvl="0">
      <w:start w:val="6"/>
      <w:numFmt w:val="decimal"/>
      <w:lvlText w:val="%1."/>
      <w:lvlJc w:val="left"/>
      <w:pPr>
        <w:ind w:left="1146" w:hanging="360"/>
      </w:pPr>
      <w:rPr>
        <w:rFonts w:hint="default"/>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2" w15:restartNumberingAfterBreak="0">
    <w:nsid w:val="4DE46CE2"/>
    <w:multiLevelType w:val="multilevel"/>
    <w:tmpl w:val="E0E664E0"/>
    <w:lvl w:ilvl="0">
      <w:start w:val="3"/>
      <w:numFmt w:val="decimal"/>
      <w:lvlText w:val="%1."/>
      <w:lvlJc w:val="left"/>
      <w:pPr>
        <w:ind w:left="480" w:hanging="480"/>
      </w:pPr>
      <w:rPr>
        <w:rFonts w:hint="default"/>
        <w:sz w:val="26"/>
        <w:szCs w:val="26"/>
        <w:lang w:val="ru-RU"/>
      </w:rPr>
    </w:lvl>
    <w:lvl w:ilvl="1">
      <w:start w:val="11"/>
      <w:numFmt w:val="decimal"/>
      <w:lvlText w:val="%1.%2."/>
      <w:lvlJc w:val="left"/>
      <w:pPr>
        <w:ind w:left="906" w:hanging="480"/>
      </w:pPr>
      <w:rPr>
        <w:rFonts w:hint="default"/>
        <w:sz w:val="22"/>
      </w:rPr>
    </w:lvl>
    <w:lvl w:ilvl="2">
      <w:start w:val="1"/>
      <w:numFmt w:val="decimal"/>
      <w:lvlText w:val="%1.%2.%3."/>
      <w:lvlJc w:val="left"/>
      <w:pPr>
        <w:ind w:left="1332" w:hanging="480"/>
      </w:pPr>
      <w:rPr>
        <w:rFonts w:hint="default"/>
        <w:sz w:val="22"/>
      </w:rPr>
    </w:lvl>
    <w:lvl w:ilvl="3">
      <w:start w:val="1"/>
      <w:numFmt w:val="decimal"/>
      <w:lvlText w:val="%1.%2.%3.%4."/>
      <w:lvlJc w:val="left"/>
      <w:pPr>
        <w:ind w:left="1758" w:hanging="480"/>
      </w:pPr>
      <w:rPr>
        <w:rFonts w:hint="default"/>
        <w:sz w:val="22"/>
      </w:rPr>
    </w:lvl>
    <w:lvl w:ilvl="4">
      <w:start w:val="1"/>
      <w:numFmt w:val="decimal"/>
      <w:lvlText w:val="%1.%2.%3.%4.%5."/>
      <w:lvlJc w:val="left"/>
      <w:pPr>
        <w:ind w:left="2424" w:hanging="720"/>
      </w:pPr>
      <w:rPr>
        <w:rFonts w:hint="default"/>
        <w:sz w:val="22"/>
      </w:rPr>
    </w:lvl>
    <w:lvl w:ilvl="5">
      <w:start w:val="1"/>
      <w:numFmt w:val="decimal"/>
      <w:lvlText w:val="%1.%2.%3.%4.%5.%6."/>
      <w:lvlJc w:val="left"/>
      <w:pPr>
        <w:ind w:left="2850" w:hanging="720"/>
      </w:pPr>
      <w:rPr>
        <w:rFonts w:hint="default"/>
        <w:sz w:val="22"/>
      </w:rPr>
    </w:lvl>
    <w:lvl w:ilvl="6">
      <w:start w:val="1"/>
      <w:numFmt w:val="decimal"/>
      <w:lvlText w:val="%1.%2.%3.%4.%5.%6.%7."/>
      <w:lvlJc w:val="left"/>
      <w:pPr>
        <w:ind w:left="3276" w:hanging="720"/>
      </w:pPr>
      <w:rPr>
        <w:rFonts w:hint="default"/>
        <w:sz w:val="22"/>
      </w:rPr>
    </w:lvl>
    <w:lvl w:ilvl="7">
      <w:start w:val="1"/>
      <w:numFmt w:val="decimal"/>
      <w:lvlText w:val="%1.%2.%3.%4.%5.%6.%7.%8."/>
      <w:lvlJc w:val="left"/>
      <w:pPr>
        <w:ind w:left="3702" w:hanging="720"/>
      </w:pPr>
      <w:rPr>
        <w:rFonts w:hint="default"/>
        <w:sz w:val="22"/>
      </w:rPr>
    </w:lvl>
    <w:lvl w:ilvl="8">
      <w:start w:val="1"/>
      <w:numFmt w:val="decimal"/>
      <w:lvlText w:val="%1.%2.%3.%4.%5.%6.%7.%8.%9."/>
      <w:lvlJc w:val="left"/>
      <w:pPr>
        <w:ind w:left="4128" w:hanging="720"/>
      </w:pPr>
      <w:rPr>
        <w:rFonts w:hint="default"/>
        <w:sz w:val="22"/>
      </w:rPr>
    </w:lvl>
  </w:abstractNum>
  <w:abstractNum w:abstractNumId="23" w15:restartNumberingAfterBreak="0">
    <w:nsid w:val="50BA46D7"/>
    <w:multiLevelType w:val="multilevel"/>
    <w:tmpl w:val="D14628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CD55C1"/>
    <w:multiLevelType w:val="hybridMultilevel"/>
    <w:tmpl w:val="2A7A174A"/>
    <w:lvl w:ilvl="0" w:tplc="16BA1D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15:restartNumberingAfterBreak="0">
    <w:nsid w:val="5D0142F0"/>
    <w:multiLevelType w:val="multilevel"/>
    <w:tmpl w:val="02C20B16"/>
    <w:name w:val="WW8Num9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5DD750D4"/>
    <w:multiLevelType w:val="hybridMultilevel"/>
    <w:tmpl w:val="27A445D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5E01181F"/>
    <w:multiLevelType w:val="hybridMultilevel"/>
    <w:tmpl w:val="22021064"/>
    <w:lvl w:ilvl="0" w:tplc="54025A3A">
      <w:start w:val="1"/>
      <w:numFmt w:val="decimal"/>
      <w:lvlText w:val="2.%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097E49"/>
    <w:multiLevelType w:val="multilevel"/>
    <w:tmpl w:val="FF96D35C"/>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61373555"/>
    <w:multiLevelType w:val="multilevel"/>
    <w:tmpl w:val="D5443B82"/>
    <w:lvl w:ilvl="0">
      <w:start w:val="9"/>
      <w:numFmt w:val="decimal"/>
      <w:lvlText w:val="%1."/>
      <w:lvlJc w:val="left"/>
      <w:pPr>
        <w:ind w:left="360" w:hanging="360"/>
      </w:pPr>
      <w:rPr>
        <w:rFonts w:hint="default"/>
        <w:sz w:val="26"/>
        <w:szCs w:val="26"/>
        <w:lang w:val="ru-RU"/>
      </w:rPr>
    </w:lvl>
    <w:lvl w:ilvl="1">
      <w:start w:val="1"/>
      <w:numFmt w:val="decimal"/>
      <w:lvlText w:val="%1.%2."/>
      <w:lvlJc w:val="left"/>
      <w:pPr>
        <w:ind w:left="9008"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0" w15:restartNumberingAfterBreak="0">
    <w:nsid w:val="6E3B17FD"/>
    <w:multiLevelType w:val="multilevel"/>
    <w:tmpl w:val="46E29CC6"/>
    <w:name w:val="WW8Num93"/>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6F747490"/>
    <w:multiLevelType w:val="hybridMultilevel"/>
    <w:tmpl w:val="18F0F2C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15:restartNumberingAfterBreak="0">
    <w:nsid w:val="70C50A2B"/>
    <w:multiLevelType w:val="multilevel"/>
    <w:tmpl w:val="68ACF598"/>
    <w:lvl w:ilvl="0">
      <w:start w:val="7"/>
      <w:numFmt w:val="decimal"/>
      <w:lvlText w:val="%1."/>
      <w:lvlJc w:val="left"/>
      <w:pPr>
        <w:ind w:left="360" w:hanging="360"/>
      </w:pPr>
      <w:rPr>
        <w:rFonts w:hint="default"/>
        <w:sz w:val="26"/>
        <w:szCs w:val="26"/>
      </w:rPr>
    </w:lvl>
    <w:lvl w:ilvl="1">
      <w:start w:val="1"/>
      <w:numFmt w:val="decimal"/>
      <w:lvlText w:val="%1.%2."/>
      <w:lvlJc w:val="left"/>
      <w:pPr>
        <w:ind w:left="8441" w:hanging="360"/>
      </w:pPr>
      <w:rPr>
        <w:rFonts w:hint="default"/>
        <w:b/>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3" w15:restartNumberingAfterBreak="0">
    <w:nsid w:val="743445CA"/>
    <w:multiLevelType w:val="multilevel"/>
    <w:tmpl w:val="4C222F34"/>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77A67F1F"/>
    <w:multiLevelType w:val="hybridMultilevel"/>
    <w:tmpl w:val="32DA2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111C2E"/>
    <w:multiLevelType w:val="hybridMultilevel"/>
    <w:tmpl w:val="A130411A"/>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15:restartNumberingAfterBreak="0">
    <w:nsid w:val="7D8539D5"/>
    <w:multiLevelType w:val="hybridMultilevel"/>
    <w:tmpl w:val="DCF2CE28"/>
    <w:lvl w:ilvl="0" w:tplc="9872D2C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5"/>
  </w:num>
  <w:num w:numId="3">
    <w:abstractNumId w:val="8"/>
  </w:num>
  <w:num w:numId="4">
    <w:abstractNumId w:val="11"/>
  </w:num>
  <w:num w:numId="5">
    <w:abstractNumId w:val="36"/>
  </w:num>
  <w:num w:numId="6">
    <w:abstractNumId w:val="22"/>
  </w:num>
  <w:num w:numId="7">
    <w:abstractNumId w:val="14"/>
  </w:num>
  <w:num w:numId="8">
    <w:abstractNumId w:val="26"/>
  </w:num>
  <w:num w:numId="9">
    <w:abstractNumId w:val="18"/>
  </w:num>
  <w:num w:numId="10">
    <w:abstractNumId w:val="13"/>
  </w:num>
  <w:num w:numId="11">
    <w:abstractNumId w:val="32"/>
  </w:num>
  <w:num w:numId="12">
    <w:abstractNumId w:val="29"/>
  </w:num>
  <w:num w:numId="13">
    <w:abstractNumId w:val="10"/>
  </w:num>
  <w:num w:numId="14">
    <w:abstractNumId w:val="35"/>
  </w:num>
  <w:num w:numId="15">
    <w:abstractNumId w:val="24"/>
  </w:num>
  <w:num w:numId="16">
    <w:abstractNumId w:val="20"/>
  </w:num>
  <w:num w:numId="17">
    <w:abstractNumId w:val="27"/>
  </w:num>
  <w:num w:numId="18">
    <w:abstractNumId w:val="21"/>
  </w:num>
  <w:num w:numId="19">
    <w:abstractNumId w:val="17"/>
  </w:num>
  <w:num w:numId="20">
    <w:abstractNumId w:val="0"/>
  </w:num>
  <w:num w:numId="21">
    <w:abstractNumId w:val="0"/>
  </w:num>
  <w:num w:numId="22">
    <w:abstractNumId w:val="0"/>
  </w:num>
  <w:num w:numId="23">
    <w:abstractNumId w:val="31"/>
  </w:num>
  <w:num w:numId="24">
    <w:abstractNumId w:val="0"/>
  </w:num>
  <w:num w:numId="25">
    <w:abstractNumId w:val="0"/>
  </w:num>
  <w:num w:numId="26">
    <w:abstractNumId w:val="0"/>
  </w:num>
  <w:num w:numId="27">
    <w:abstractNumId w:val="0"/>
  </w:num>
  <w:num w:numId="28">
    <w:abstractNumId w:val="0"/>
  </w:num>
  <w:num w:numId="29">
    <w:abstractNumId w:val="34"/>
  </w:num>
  <w:num w:numId="30">
    <w:abstractNumId w:val="33"/>
  </w:num>
  <w:num w:numId="31">
    <w:abstractNumId w:val="15"/>
  </w:num>
  <w:num w:numId="32">
    <w:abstractNumId w:val="28"/>
  </w:num>
  <w:num w:numId="33">
    <w:abstractNumId w:val="19"/>
  </w:num>
  <w:num w:numId="3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ru-RU" w:vendorID="64" w:dllVersion="131078" w:nlCheck="1" w:checkStyle="0"/>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PZ6sQervjCSvwCsWSCIxud/040n+pV+bx2v98mbJLLo4paNEK7pUpMII28j+WWIpF6iY4HR6Y6j2CuBBC0HCJQ==" w:salt="05Z+yr4W36TuLihvzCks8Q=="/>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5155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642"/>
    <w:rsid w:val="00000647"/>
    <w:rsid w:val="00001A29"/>
    <w:rsid w:val="00002292"/>
    <w:rsid w:val="00003ECD"/>
    <w:rsid w:val="00005201"/>
    <w:rsid w:val="0000543E"/>
    <w:rsid w:val="00006121"/>
    <w:rsid w:val="00006AE7"/>
    <w:rsid w:val="000071A7"/>
    <w:rsid w:val="0000786E"/>
    <w:rsid w:val="00010DA3"/>
    <w:rsid w:val="00011932"/>
    <w:rsid w:val="00012864"/>
    <w:rsid w:val="00013121"/>
    <w:rsid w:val="00014CB2"/>
    <w:rsid w:val="00014E8B"/>
    <w:rsid w:val="00014F70"/>
    <w:rsid w:val="00014F7B"/>
    <w:rsid w:val="00015039"/>
    <w:rsid w:val="00017972"/>
    <w:rsid w:val="00017D26"/>
    <w:rsid w:val="00021CB7"/>
    <w:rsid w:val="00021D60"/>
    <w:rsid w:val="0002366F"/>
    <w:rsid w:val="00023A42"/>
    <w:rsid w:val="00024A75"/>
    <w:rsid w:val="000251D8"/>
    <w:rsid w:val="000260D2"/>
    <w:rsid w:val="0002616B"/>
    <w:rsid w:val="0002777D"/>
    <w:rsid w:val="000279F1"/>
    <w:rsid w:val="00031AA3"/>
    <w:rsid w:val="00032022"/>
    <w:rsid w:val="000322E6"/>
    <w:rsid w:val="000323D5"/>
    <w:rsid w:val="00032DCF"/>
    <w:rsid w:val="00033D7E"/>
    <w:rsid w:val="00034204"/>
    <w:rsid w:val="00034833"/>
    <w:rsid w:val="00034A3B"/>
    <w:rsid w:val="0003677E"/>
    <w:rsid w:val="000369A8"/>
    <w:rsid w:val="00037853"/>
    <w:rsid w:val="0004008A"/>
    <w:rsid w:val="000410E4"/>
    <w:rsid w:val="00041FB2"/>
    <w:rsid w:val="0004221D"/>
    <w:rsid w:val="000426A9"/>
    <w:rsid w:val="00044913"/>
    <w:rsid w:val="00045B5F"/>
    <w:rsid w:val="00046304"/>
    <w:rsid w:val="00046C64"/>
    <w:rsid w:val="000471E1"/>
    <w:rsid w:val="00047F4B"/>
    <w:rsid w:val="000504DF"/>
    <w:rsid w:val="000505BE"/>
    <w:rsid w:val="0005117E"/>
    <w:rsid w:val="00051B6C"/>
    <w:rsid w:val="00051CEE"/>
    <w:rsid w:val="000533C0"/>
    <w:rsid w:val="00053D17"/>
    <w:rsid w:val="00055084"/>
    <w:rsid w:val="000566D0"/>
    <w:rsid w:val="00057397"/>
    <w:rsid w:val="000601D3"/>
    <w:rsid w:val="0006066E"/>
    <w:rsid w:val="00060E4F"/>
    <w:rsid w:val="00060E8C"/>
    <w:rsid w:val="000616DE"/>
    <w:rsid w:val="00062718"/>
    <w:rsid w:val="0006279C"/>
    <w:rsid w:val="000648DD"/>
    <w:rsid w:val="00064D6D"/>
    <w:rsid w:val="00065B7A"/>
    <w:rsid w:val="00065DAD"/>
    <w:rsid w:val="0007061F"/>
    <w:rsid w:val="0007086D"/>
    <w:rsid w:val="000727D9"/>
    <w:rsid w:val="00072838"/>
    <w:rsid w:val="00072A86"/>
    <w:rsid w:val="00073148"/>
    <w:rsid w:val="00074B99"/>
    <w:rsid w:val="00075183"/>
    <w:rsid w:val="00075B38"/>
    <w:rsid w:val="0007641D"/>
    <w:rsid w:val="0007714F"/>
    <w:rsid w:val="00077218"/>
    <w:rsid w:val="00080148"/>
    <w:rsid w:val="000804A0"/>
    <w:rsid w:val="000813BB"/>
    <w:rsid w:val="00082752"/>
    <w:rsid w:val="00082923"/>
    <w:rsid w:val="00082C69"/>
    <w:rsid w:val="00084314"/>
    <w:rsid w:val="000843AE"/>
    <w:rsid w:val="00084534"/>
    <w:rsid w:val="000847F7"/>
    <w:rsid w:val="00085647"/>
    <w:rsid w:val="00085870"/>
    <w:rsid w:val="000867D2"/>
    <w:rsid w:val="00090A92"/>
    <w:rsid w:val="0009199A"/>
    <w:rsid w:val="00091F95"/>
    <w:rsid w:val="000920C0"/>
    <w:rsid w:val="0009232C"/>
    <w:rsid w:val="000938C2"/>
    <w:rsid w:val="000941BD"/>
    <w:rsid w:val="00094742"/>
    <w:rsid w:val="00095814"/>
    <w:rsid w:val="0009589D"/>
    <w:rsid w:val="00095E7D"/>
    <w:rsid w:val="00096DFE"/>
    <w:rsid w:val="00096E38"/>
    <w:rsid w:val="000972C5"/>
    <w:rsid w:val="00097822"/>
    <w:rsid w:val="00097DC3"/>
    <w:rsid w:val="000A16FD"/>
    <w:rsid w:val="000A23D1"/>
    <w:rsid w:val="000A280D"/>
    <w:rsid w:val="000A3503"/>
    <w:rsid w:val="000A3612"/>
    <w:rsid w:val="000A3E5E"/>
    <w:rsid w:val="000A4537"/>
    <w:rsid w:val="000A540A"/>
    <w:rsid w:val="000A7F95"/>
    <w:rsid w:val="000B02A3"/>
    <w:rsid w:val="000B030C"/>
    <w:rsid w:val="000B0494"/>
    <w:rsid w:val="000B150A"/>
    <w:rsid w:val="000B1B37"/>
    <w:rsid w:val="000B1E67"/>
    <w:rsid w:val="000B2511"/>
    <w:rsid w:val="000B2607"/>
    <w:rsid w:val="000B2793"/>
    <w:rsid w:val="000B2B99"/>
    <w:rsid w:val="000B3311"/>
    <w:rsid w:val="000B37AA"/>
    <w:rsid w:val="000B3A96"/>
    <w:rsid w:val="000B4487"/>
    <w:rsid w:val="000B4920"/>
    <w:rsid w:val="000B7CF6"/>
    <w:rsid w:val="000B7FAE"/>
    <w:rsid w:val="000C0100"/>
    <w:rsid w:val="000C1176"/>
    <w:rsid w:val="000C11AB"/>
    <w:rsid w:val="000C11B7"/>
    <w:rsid w:val="000C1268"/>
    <w:rsid w:val="000C24BB"/>
    <w:rsid w:val="000C328F"/>
    <w:rsid w:val="000C4E49"/>
    <w:rsid w:val="000C5314"/>
    <w:rsid w:val="000C5A70"/>
    <w:rsid w:val="000C727F"/>
    <w:rsid w:val="000C7EE3"/>
    <w:rsid w:val="000D1BBA"/>
    <w:rsid w:val="000D2097"/>
    <w:rsid w:val="000D5565"/>
    <w:rsid w:val="000D560C"/>
    <w:rsid w:val="000D595A"/>
    <w:rsid w:val="000D63B3"/>
    <w:rsid w:val="000D6FC6"/>
    <w:rsid w:val="000D7F77"/>
    <w:rsid w:val="000E04D3"/>
    <w:rsid w:val="000E1034"/>
    <w:rsid w:val="000E1399"/>
    <w:rsid w:val="000E166B"/>
    <w:rsid w:val="000E1881"/>
    <w:rsid w:val="000E41DA"/>
    <w:rsid w:val="000E5292"/>
    <w:rsid w:val="000E5BB2"/>
    <w:rsid w:val="000E5CA6"/>
    <w:rsid w:val="000F0F8E"/>
    <w:rsid w:val="000F1F7D"/>
    <w:rsid w:val="000F2AF9"/>
    <w:rsid w:val="000F3130"/>
    <w:rsid w:val="000F39F5"/>
    <w:rsid w:val="000F425E"/>
    <w:rsid w:val="000F4DEC"/>
    <w:rsid w:val="000F4E43"/>
    <w:rsid w:val="000F5E2A"/>
    <w:rsid w:val="000F5F03"/>
    <w:rsid w:val="000F69B6"/>
    <w:rsid w:val="000F7A7A"/>
    <w:rsid w:val="001002C0"/>
    <w:rsid w:val="00102F57"/>
    <w:rsid w:val="00103015"/>
    <w:rsid w:val="00103238"/>
    <w:rsid w:val="001068CD"/>
    <w:rsid w:val="00106A7D"/>
    <w:rsid w:val="0011081C"/>
    <w:rsid w:val="001109BE"/>
    <w:rsid w:val="001120FF"/>
    <w:rsid w:val="0011226B"/>
    <w:rsid w:val="0011232C"/>
    <w:rsid w:val="001135E2"/>
    <w:rsid w:val="0011420B"/>
    <w:rsid w:val="0011488E"/>
    <w:rsid w:val="001176ED"/>
    <w:rsid w:val="00120AA7"/>
    <w:rsid w:val="00121A85"/>
    <w:rsid w:val="00122274"/>
    <w:rsid w:val="00123C87"/>
    <w:rsid w:val="00123E2A"/>
    <w:rsid w:val="00124233"/>
    <w:rsid w:val="00125054"/>
    <w:rsid w:val="00125D75"/>
    <w:rsid w:val="00126BBC"/>
    <w:rsid w:val="00127AEE"/>
    <w:rsid w:val="00130873"/>
    <w:rsid w:val="00131CF6"/>
    <w:rsid w:val="001339E9"/>
    <w:rsid w:val="00133E70"/>
    <w:rsid w:val="00134D63"/>
    <w:rsid w:val="001353EC"/>
    <w:rsid w:val="00135B32"/>
    <w:rsid w:val="00136AB4"/>
    <w:rsid w:val="00137B94"/>
    <w:rsid w:val="00140CF1"/>
    <w:rsid w:val="001411CA"/>
    <w:rsid w:val="0014238A"/>
    <w:rsid w:val="00142F05"/>
    <w:rsid w:val="001431CA"/>
    <w:rsid w:val="00143CC6"/>
    <w:rsid w:val="0014419E"/>
    <w:rsid w:val="00144394"/>
    <w:rsid w:val="001446AA"/>
    <w:rsid w:val="00144A1D"/>
    <w:rsid w:val="001450D2"/>
    <w:rsid w:val="001470FB"/>
    <w:rsid w:val="00147782"/>
    <w:rsid w:val="00150616"/>
    <w:rsid w:val="00150FB3"/>
    <w:rsid w:val="00151C48"/>
    <w:rsid w:val="00152AFC"/>
    <w:rsid w:val="0015437F"/>
    <w:rsid w:val="00154C87"/>
    <w:rsid w:val="0015782A"/>
    <w:rsid w:val="001578C9"/>
    <w:rsid w:val="001602B9"/>
    <w:rsid w:val="00161404"/>
    <w:rsid w:val="0016373B"/>
    <w:rsid w:val="00163AC5"/>
    <w:rsid w:val="00165C12"/>
    <w:rsid w:val="00166018"/>
    <w:rsid w:val="001662A6"/>
    <w:rsid w:val="00166AC1"/>
    <w:rsid w:val="00166C03"/>
    <w:rsid w:val="00166C44"/>
    <w:rsid w:val="001673F4"/>
    <w:rsid w:val="0016744F"/>
    <w:rsid w:val="00167FCA"/>
    <w:rsid w:val="0017030B"/>
    <w:rsid w:val="0017100F"/>
    <w:rsid w:val="00174134"/>
    <w:rsid w:val="00174696"/>
    <w:rsid w:val="001746F2"/>
    <w:rsid w:val="00174F23"/>
    <w:rsid w:val="001759F2"/>
    <w:rsid w:val="00175DE8"/>
    <w:rsid w:val="00177168"/>
    <w:rsid w:val="001773DC"/>
    <w:rsid w:val="00180A3C"/>
    <w:rsid w:val="00181AC8"/>
    <w:rsid w:val="00181DAA"/>
    <w:rsid w:val="00182F69"/>
    <w:rsid w:val="00183A00"/>
    <w:rsid w:val="00183B62"/>
    <w:rsid w:val="0018485F"/>
    <w:rsid w:val="00185037"/>
    <w:rsid w:val="0018511F"/>
    <w:rsid w:val="00186F14"/>
    <w:rsid w:val="00190848"/>
    <w:rsid w:val="00190BAE"/>
    <w:rsid w:val="001929D5"/>
    <w:rsid w:val="00193453"/>
    <w:rsid w:val="00193D88"/>
    <w:rsid w:val="00194A50"/>
    <w:rsid w:val="0019519A"/>
    <w:rsid w:val="00195846"/>
    <w:rsid w:val="00195EDB"/>
    <w:rsid w:val="001961BD"/>
    <w:rsid w:val="00196A97"/>
    <w:rsid w:val="001973D9"/>
    <w:rsid w:val="001A0E4D"/>
    <w:rsid w:val="001A1B85"/>
    <w:rsid w:val="001A1BB0"/>
    <w:rsid w:val="001A2477"/>
    <w:rsid w:val="001A2AB3"/>
    <w:rsid w:val="001A53EB"/>
    <w:rsid w:val="001A577B"/>
    <w:rsid w:val="001A654C"/>
    <w:rsid w:val="001A68AC"/>
    <w:rsid w:val="001A6C06"/>
    <w:rsid w:val="001A6DDA"/>
    <w:rsid w:val="001A7298"/>
    <w:rsid w:val="001A7B63"/>
    <w:rsid w:val="001B106E"/>
    <w:rsid w:val="001B1E30"/>
    <w:rsid w:val="001B1E82"/>
    <w:rsid w:val="001B3453"/>
    <w:rsid w:val="001B50EC"/>
    <w:rsid w:val="001B51FC"/>
    <w:rsid w:val="001B5A33"/>
    <w:rsid w:val="001B6064"/>
    <w:rsid w:val="001B6822"/>
    <w:rsid w:val="001B698C"/>
    <w:rsid w:val="001B7633"/>
    <w:rsid w:val="001B7825"/>
    <w:rsid w:val="001B7A18"/>
    <w:rsid w:val="001C01BD"/>
    <w:rsid w:val="001C0CEE"/>
    <w:rsid w:val="001C159A"/>
    <w:rsid w:val="001C46E4"/>
    <w:rsid w:val="001C4B6C"/>
    <w:rsid w:val="001C5FF1"/>
    <w:rsid w:val="001C6A75"/>
    <w:rsid w:val="001C707E"/>
    <w:rsid w:val="001C79FD"/>
    <w:rsid w:val="001D2D4D"/>
    <w:rsid w:val="001D3EE8"/>
    <w:rsid w:val="001D5FCA"/>
    <w:rsid w:val="001D69AB"/>
    <w:rsid w:val="001E0503"/>
    <w:rsid w:val="001E05E8"/>
    <w:rsid w:val="001E27D3"/>
    <w:rsid w:val="001E2E11"/>
    <w:rsid w:val="001E2F9D"/>
    <w:rsid w:val="001E359D"/>
    <w:rsid w:val="001E679D"/>
    <w:rsid w:val="001F0CC3"/>
    <w:rsid w:val="001F0F8D"/>
    <w:rsid w:val="001F2429"/>
    <w:rsid w:val="001F254B"/>
    <w:rsid w:val="001F293C"/>
    <w:rsid w:val="001F3088"/>
    <w:rsid w:val="001F3681"/>
    <w:rsid w:val="001F3C6F"/>
    <w:rsid w:val="001F3CF6"/>
    <w:rsid w:val="001F3EB7"/>
    <w:rsid w:val="001F445F"/>
    <w:rsid w:val="001F7D6E"/>
    <w:rsid w:val="00200369"/>
    <w:rsid w:val="00200562"/>
    <w:rsid w:val="00200D5D"/>
    <w:rsid w:val="00201547"/>
    <w:rsid w:val="0020185C"/>
    <w:rsid w:val="0020192A"/>
    <w:rsid w:val="00202CDE"/>
    <w:rsid w:val="0020341A"/>
    <w:rsid w:val="00203556"/>
    <w:rsid w:val="002039B0"/>
    <w:rsid w:val="00203A82"/>
    <w:rsid w:val="002042A4"/>
    <w:rsid w:val="002049D5"/>
    <w:rsid w:val="00204E78"/>
    <w:rsid w:val="0020524C"/>
    <w:rsid w:val="002056CA"/>
    <w:rsid w:val="00205A88"/>
    <w:rsid w:val="00205D85"/>
    <w:rsid w:val="00205FBF"/>
    <w:rsid w:val="0020652B"/>
    <w:rsid w:val="00211499"/>
    <w:rsid w:val="00211545"/>
    <w:rsid w:val="002125AF"/>
    <w:rsid w:val="00213B60"/>
    <w:rsid w:val="002143C8"/>
    <w:rsid w:val="00214674"/>
    <w:rsid w:val="0021562C"/>
    <w:rsid w:val="0021586F"/>
    <w:rsid w:val="00215DE7"/>
    <w:rsid w:val="002163B7"/>
    <w:rsid w:val="00216708"/>
    <w:rsid w:val="00216CE7"/>
    <w:rsid w:val="0021707C"/>
    <w:rsid w:val="00217A2B"/>
    <w:rsid w:val="00221163"/>
    <w:rsid w:val="002211B8"/>
    <w:rsid w:val="00222E33"/>
    <w:rsid w:val="002231BD"/>
    <w:rsid w:val="00223B1B"/>
    <w:rsid w:val="00224960"/>
    <w:rsid w:val="002259F3"/>
    <w:rsid w:val="00225CA7"/>
    <w:rsid w:val="00225CDD"/>
    <w:rsid w:val="002263CF"/>
    <w:rsid w:val="00226820"/>
    <w:rsid w:val="0022763B"/>
    <w:rsid w:val="00227BA1"/>
    <w:rsid w:val="00230BC7"/>
    <w:rsid w:val="00230FFC"/>
    <w:rsid w:val="00231594"/>
    <w:rsid w:val="00232C80"/>
    <w:rsid w:val="00234053"/>
    <w:rsid w:val="00234900"/>
    <w:rsid w:val="00235B4F"/>
    <w:rsid w:val="0024080D"/>
    <w:rsid w:val="00240EF7"/>
    <w:rsid w:val="00241502"/>
    <w:rsid w:val="00241CB5"/>
    <w:rsid w:val="00242D69"/>
    <w:rsid w:val="00242F27"/>
    <w:rsid w:val="00246C35"/>
    <w:rsid w:val="0024710E"/>
    <w:rsid w:val="00247719"/>
    <w:rsid w:val="0025012E"/>
    <w:rsid w:val="002513EC"/>
    <w:rsid w:val="00251D6C"/>
    <w:rsid w:val="00251DFF"/>
    <w:rsid w:val="00252A3E"/>
    <w:rsid w:val="00252CA4"/>
    <w:rsid w:val="00253045"/>
    <w:rsid w:val="0025427D"/>
    <w:rsid w:val="00254D78"/>
    <w:rsid w:val="00254E8B"/>
    <w:rsid w:val="00256013"/>
    <w:rsid w:val="0025701B"/>
    <w:rsid w:val="00257BEF"/>
    <w:rsid w:val="002615D3"/>
    <w:rsid w:val="00262FF5"/>
    <w:rsid w:val="002664ED"/>
    <w:rsid w:val="002666B6"/>
    <w:rsid w:val="00266A49"/>
    <w:rsid w:val="00267F69"/>
    <w:rsid w:val="00273135"/>
    <w:rsid w:val="002739E8"/>
    <w:rsid w:val="0027463B"/>
    <w:rsid w:val="00274A64"/>
    <w:rsid w:val="00275B29"/>
    <w:rsid w:val="002760D6"/>
    <w:rsid w:val="0027614B"/>
    <w:rsid w:val="002763AE"/>
    <w:rsid w:val="0027687D"/>
    <w:rsid w:val="00276D9A"/>
    <w:rsid w:val="00277377"/>
    <w:rsid w:val="0028066A"/>
    <w:rsid w:val="002808FB"/>
    <w:rsid w:val="00280B84"/>
    <w:rsid w:val="002819B4"/>
    <w:rsid w:val="00282D0F"/>
    <w:rsid w:val="002830AA"/>
    <w:rsid w:val="0028314B"/>
    <w:rsid w:val="002842DB"/>
    <w:rsid w:val="002843B4"/>
    <w:rsid w:val="00284787"/>
    <w:rsid w:val="00286107"/>
    <w:rsid w:val="0028693D"/>
    <w:rsid w:val="00286E7E"/>
    <w:rsid w:val="00287144"/>
    <w:rsid w:val="002936B4"/>
    <w:rsid w:val="002936C5"/>
    <w:rsid w:val="00293ABA"/>
    <w:rsid w:val="002966C8"/>
    <w:rsid w:val="00296A65"/>
    <w:rsid w:val="00297F14"/>
    <w:rsid w:val="002A033D"/>
    <w:rsid w:val="002A0A94"/>
    <w:rsid w:val="002A0C29"/>
    <w:rsid w:val="002A2759"/>
    <w:rsid w:val="002A39C7"/>
    <w:rsid w:val="002A3A49"/>
    <w:rsid w:val="002A7722"/>
    <w:rsid w:val="002B04EE"/>
    <w:rsid w:val="002B05F2"/>
    <w:rsid w:val="002B0FED"/>
    <w:rsid w:val="002B165E"/>
    <w:rsid w:val="002B1734"/>
    <w:rsid w:val="002B1F3C"/>
    <w:rsid w:val="002B2157"/>
    <w:rsid w:val="002B258F"/>
    <w:rsid w:val="002B2BE0"/>
    <w:rsid w:val="002B302E"/>
    <w:rsid w:val="002B32C7"/>
    <w:rsid w:val="002B4923"/>
    <w:rsid w:val="002B4C05"/>
    <w:rsid w:val="002B6F8B"/>
    <w:rsid w:val="002B77F7"/>
    <w:rsid w:val="002B7D7A"/>
    <w:rsid w:val="002C0643"/>
    <w:rsid w:val="002C0EBD"/>
    <w:rsid w:val="002C12D8"/>
    <w:rsid w:val="002C2226"/>
    <w:rsid w:val="002C2F92"/>
    <w:rsid w:val="002C40F6"/>
    <w:rsid w:val="002C417E"/>
    <w:rsid w:val="002C5B9E"/>
    <w:rsid w:val="002C65E7"/>
    <w:rsid w:val="002C66AD"/>
    <w:rsid w:val="002C6926"/>
    <w:rsid w:val="002C6E80"/>
    <w:rsid w:val="002C799B"/>
    <w:rsid w:val="002D01A9"/>
    <w:rsid w:val="002D096C"/>
    <w:rsid w:val="002D0C87"/>
    <w:rsid w:val="002D1883"/>
    <w:rsid w:val="002D2A8D"/>
    <w:rsid w:val="002D2AE0"/>
    <w:rsid w:val="002D3FAA"/>
    <w:rsid w:val="002D4088"/>
    <w:rsid w:val="002D4176"/>
    <w:rsid w:val="002D49EC"/>
    <w:rsid w:val="002D5238"/>
    <w:rsid w:val="002D72AC"/>
    <w:rsid w:val="002E0951"/>
    <w:rsid w:val="002E109A"/>
    <w:rsid w:val="002E1761"/>
    <w:rsid w:val="002E20B6"/>
    <w:rsid w:val="002E20D1"/>
    <w:rsid w:val="002E2404"/>
    <w:rsid w:val="002E3233"/>
    <w:rsid w:val="002E3FCD"/>
    <w:rsid w:val="002E4079"/>
    <w:rsid w:val="002E4F21"/>
    <w:rsid w:val="002E6BDC"/>
    <w:rsid w:val="002E6E5E"/>
    <w:rsid w:val="002F0880"/>
    <w:rsid w:val="002F39BF"/>
    <w:rsid w:val="002F3F3A"/>
    <w:rsid w:val="002F4122"/>
    <w:rsid w:val="002F4752"/>
    <w:rsid w:val="002F50AC"/>
    <w:rsid w:val="002F676C"/>
    <w:rsid w:val="002F68B8"/>
    <w:rsid w:val="002F7586"/>
    <w:rsid w:val="00300A9A"/>
    <w:rsid w:val="003012AC"/>
    <w:rsid w:val="00301468"/>
    <w:rsid w:val="003017AF"/>
    <w:rsid w:val="00303969"/>
    <w:rsid w:val="00303B80"/>
    <w:rsid w:val="003043E2"/>
    <w:rsid w:val="00304BFC"/>
    <w:rsid w:val="00305E15"/>
    <w:rsid w:val="00306F84"/>
    <w:rsid w:val="0030703E"/>
    <w:rsid w:val="00307D4F"/>
    <w:rsid w:val="00310339"/>
    <w:rsid w:val="0031347A"/>
    <w:rsid w:val="00313FD4"/>
    <w:rsid w:val="00315BF2"/>
    <w:rsid w:val="00316148"/>
    <w:rsid w:val="00316F00"/>
    <w:rsid w:val="00320066"/>
    <w:rsid w:val="00320990"/>
    <w:rsid w:val="00322BC2"/>
    <w:rsid w:val="00324254"/>
    <w:rsid w:val="00324AB1"/>
    <w:rsid w:val="003257F4"/>
    <w:rsid w:val="00325A6D"/>
    <w:rsid w:val="00325AF0"/>
    <w:rsid w:val="0032662F"/>
    <w:rsid w:val="00326BDA"/>
    <w:rsid w:val="00327011"/>
    <w:rsid w:val="00327788"/>
    <w:rsid w:val="0032790A"/>
    <w:rsid w:val="00327B52"/>
    <w:rsid w:val="0033044D"/>
    <w:rsid w:val="00331864"/>
    <w:rsid w:val="003318AA"/>
    <w:rsid w:val="003319A7"/>
    <w:rsid w:val="00332B60"/>
    <w:rsid w:val="00332D69"/>
    <w:rsid w:val="003333DE"/>
    <w:rsid w:val="00333DFD"/>
    <w:rsid w:val="003342DC"/>
    <w:rsid w:val="00334CE8"/>
    <w:rsid w:val="00335281"/>
    <w:rsid w:val="003358C0"/>
    <w:rsid w:val="00335C2A"/>
    <w:rsid w:val="00336720"/>
    <w:rsid w:val="00337F88"/>
    <w:rsid w:val="003408CE"/>
    <w:rsid w:val="00340E86"/>
    <w:rsid w:val="0034153D"/>
    <w:rsid w:val="00341C48"/>
    <w:rsid w:val="00342414"/>
    <w:rsid w:val="00343B7B"/>
    <w:rsid w:val="00343F00"/>
    <w:rsid w:val="00345104"/>
    <w:rsid w:val="00345317"/>
    <w:rsid w:val="00345780"/>
    <w:rsid w:val="00346059"/>
    <w:rsid w:val="00346F32"/>
    <w:rsid w:val="00350970"/>
    <w:rsid w:val="003509B1"/>
    <w:rsid w:val="00350A3E"/>
    <w:rsid w:val="00352256"/>
    <w:rsid w:val="00352852"/>
    <w:rsid w:val="003554D3"/>
    <w:rsid w:val="0035556C"/>
    <w:rsid w:val="00355AA4"/>
    <w:rsid w:val="00357CF7"/>
    <w:rsid w:val="003603CF"/>
    <w:rsid w:val="0036385E"/>
    <w:rsid w:val="003644F2"/>
    <w:rsid w:val="00364676"/>
    <w:rsid w:val="00364A9F"/>
    <w:rsid w:val="00364B19"/>
    <w:rsid w:val="00365E88"/>
    <w:rsid w:val="0036622F"/>
    <w:rsid w:val="00366E10"/>
    <w:rsid w:val="00367CDE"/>
    <w:rsid w:val="00367EC2"/>
    <w:rsid w:val="00371160"/>
    <w:rsid w:val="0037138D"/>
    <w:rsid w:val="00375FAE"/>
    <w:rsid w:val="00376412"/>
    <w:rsid w:val="00376976"/>
    <w:rsid w:val="00376A91"/>
    <w:rsid w:val="00376B1D"/>
    <w:rsid w:val="00376DA5"/>
    <w:rsid w:val="00377592"/>
    <w:rsid w:val="00380A34"/>
    <w:rsid w:val="00381AC5"/>
    <w:rsid w:val="00383126"/>
    <w:rsid w:val="00383748"/>
    <w:rsid w:val="00383F66"/>
    <w:rsid w:val="00384F60"/>
    <w:rsid w:val="003851D2"/>
    <w:rsid w:val="00386457"/>
    <w:rsid w:val="00386E30"/>
    <w:rsid w:val="00390299"/>
    <w:rsid w:val="003910DB"/>
    <w:rsid w:val="0039138E"/>
    <w:rsid w:val="0039143B"/>
    <w:rsid w:val="00392535"/>
    <w:rsid w:val="00394680"/>
    <w:rsid w:val="003951BD"/>
    <w:rsid w:val="00395F9E"/>
    <w:rsid w:val="00396225"/>
    <w:rsid w:val="0039651C"/>
    <w:rsid w:val="0039667F"/>
    <w:rsid w:val="00396AC3"/>
    <w:rsid w:val="00397643"/>
    <w:rsid w:val="003A0BE6"/>
    <w:rsid w:val="003A2091"/>
    <w:rsid w:val="003A325E"/>
    <w:rsid w:val="003A3E95"/>
    <w:rsid w:val="003A4208"/>
    <w:rsid w:val="003A4F9E"/>
    <w:rsid w:val="003A5436"/>
    <w:rsid w:val="003A687E"/>
    <w:rsid w:val="003A70E0"/>
    <w:rsid w:val="003A77DE"/>
    <w:rsid w:val="003A7B11"/>
    <w:rsid w:val="003B1019"/>
    <w:rsid w:val="003B2882"/>
    <w:rsid w:val="003B2911"/>
    <w:rsid w:val="003B3264"/>
    <w:rsid w:val="003B3E75"/>
    <w:rsid w:val="003B4867"/>
    <w:rsid w:val="003B5839"/>
    <w:rsid w:val="003B6664"/>
    <w:rsid w:val="003B6845"/>
    <w:rsid w:val="003B75D4"/>
    <w:rsid w:val="003B7640"/>
    <w:rsid w:val="003C01CB"/>
    <w:rsid w:val="003C0529"/>
    <w:rsid w:val="003C0B50"/>
    <w:rsid w:val="003C24E7"/>
    <w:rsid w:val="003C35C2"/>
    <w:rsid w:val="003C437B"/>
    <w:rsid w:val="003C5A69"/>
    <w:rsid w:val="003C5FF2"/>
    <w:rsid w:val="003D17AF"/>
    <w:rsid w:val="003D463A"/>
    <w:rsid w:val="003D4F7E"/>
    <w:rsid w:val="003D5D4A"/>
    <w:rsid w:val="003D6B3F"/>
    <w:rsid w:val="003D6F14"/>
    <w:rsid w:val="003E126C"/>
    <w:rsid w:val="003E18F2"/>
    <w:rsid w:val="003E1916"/>
    <w:rsid w:val="003E2BA0"/>
    <w:rsid w:val="003E46C7"/>
    <w:rsid w:val="003E5F4B"/>
    <w:rsid w:val="003E7AE9"/>
    <w:rsid w:val="003F0C0A"/>
    <w:rsid w:val="003F0C8F"/>
    <w:rsid w:val="003F2239"/>
    <w:rsid w:val="003F29F0"/>
    <w:rsid w:val="003F3F94"/>
    <w:rsid w:val="003F4D02"/>
    <w:rsid w:val="003F515E"/>
    <w:rsid w:val="003F5AAC"/>
    <w:rsid w:val="003F62BF"/>
    <w:rsid w:val="003F6ADD"/>
    <w:rsid w:val="00400B3A"/>
    <w:rsid w:val="00402336"/>
    <w:rsid w:val="004044C5"/>
    <w:rsid w:val="00405E1E"/>
    <w:rsid w:val="0040689F"/>
    <w:rsid w:val="00407CBA"/>
    <w:rsid w:val="004107C2"/>
    <w:rsid w:val="00411997"/>
    <w:rsid w:val="00411E1E"/>
    <w:rsid w:val="00411E47"/>
    <w:rsid w:val="00411E4C"/>
    <w:rsid w:val="0041316F"/>
    <w:rsid w:val="004133F5"/>
    <w:rsid w:val="0041474A"/>
    <w:rsid w:val="00415B81"/>
    <w:rsid w:val="00416601"/>
    <w:rsid w:val="004166A3"/>
    <w:rsid w:val="0041733C"/>
    <w:rsid w:val="00417B02"/>
    <w:rsid w:val="00417F11"/>
    <w:rsid w:val="00420958"/>
    <w:rsid w:val="00421CAD"/>
    <w:rsid w:val="00424319"/>
    <w:rsid w:val="00424821"/>
    <w:rsid w:val="00427096"/>
    <w:rsid w:val="0043080F"/>
    <w:rsid w:val="004308D7"/>
    <w:rsid w:val="00430D10"/>
    <w:rsid w:val="00431039"/>
    <w:rsid w:val="0043190C"/>
    <w:rsid w:val="004339B1"/>
    <w:rsid w:val="00433D1D"/>
    <w:rsid w:val="00433DFD"/>
    <w:rsid w:val="00435566"/>
    <w:rsid w:val="00435C5B"/>
    <w:rsid w:val="0043638E"/>
    <w:rsid w:val="00436938"/>
    <w:rsid w:val="004371D7"/>
    <w:rsid w:val="004372BE"/>
    <w:rsid w:val="00437988"/>
    <w:rsid w:val="00437A17"/>
    <w:rsid w:val="00437C29"/>
    <w:rsid w:val="004405F4"/>
    <w:rsid w:val="004411CA"/>
    <w:rsid w:val="004414AD"/>
    <w:rsid w:val="00442683"/>
    <w:rsid w:val="0044281D"/>
    <w:rsid w:val="00443403"/>
    <w:rsid w:val="004505E5"/>
    <w:rsid w:val="00450E81"/>
    <w:rsid w:val="004519D8"/>
    <w:rsid w:val="00452CF2"/>
    <w:rsid w:val="00454614"/>
    <w:rsid w:val="00454846"/>
    <w:rsid w:val="00454E3D"/>
    <w:rsid w:val="00454F93"/>
    <w:rsid w:val="00455723"/>
    <w:rsid w:val="00456866"/>
    <w:rsid w:val="00456DE5"/>
    <w:rsid w:val="004600B4"/>
    <w:rsid w:val="00460571"/>
    <w:rsid w:val="004617AE"/>
    <w:rsid w:val="00461EFF"/>
    <w:rsid w:val="00462F87"/>
    <w:rsid w:val="00463433"/>
    <w:rsid w:val="00464AF2"/>
    <w:rsid w:val="004656D7"/>
    <w:rsid w:val="00465F98"/>
    <w:rsid w:val="004661FE"/>
    <w:rsid w:val="00466F42"/>
    <w:rsid w:val="00467130"/>
    <w:rsid w:val="00467505"/>
    <w:rsid w:val="00467EAD"/>
    <w:rsid w:val="00470131"/>
    <w:rsid w:val="00471456"/>
    <w:rsid w:val="00472841"/>
    <w:rsid w:val="00472FCA"/>
    <w:rsid w:val="0047354F"/>
    <w:rsid w:val="00473A8D"/>
    <w:rsid w:val="00473D58"/>
    <w:rsid w:val="00474E48"/>
    <w:rsid w:val="00477094"/>
    <w:rsid w:val="00477542"/>
    <w:rsid w:val="00480920"/>
    <w:rsid w:val="00480C1E"/>
    <w:rsid w:val="00482E75"/>
    <w:rsid w:val="00483164"/>
    <w:rsid w:val="00483C5A"/>
    <w:rsid w:val="004867E0"/>
    <w:rsid w:val="00486A6D"/>
    <w:rsid w:val="00491CC4"/>
    <w:rsid w:val="004922FB"/>
    <w:rsid w:val="00493802"/>
    <w:rsid w:val="0049413E"/>
    <w:rsid w:val="00494265"/>
    <w:rsid w:val="00497132"/>
    <w:rsid w:val="004A0F4F"/>
    <w:rsid w:val="004A1277"/>
    <w:rsid w:val="004A4140"/>
    <w:rsid w:val="004A5264"/>
    <w:rsid w:val="004A5684"/>
    <w:rsid w:val="004A68ED"/>
    <w:rsid w:val="004A6F6B"/>
    <w:rsid w:val="004A700F"/>
    <w:rsid w:val="004B0C79"/>
    <w:rsid w:val="004B3297"/>
    <w:rsid w:val="004B4D48"/>
    <w:rsid w:val="004B549F"/>
    <w:rsid w:val="004B5F6B"/>
    <w:rsid w:val="004B6FA6"/>
    <w:rsid w:val="004B7055"/>
    <w:rsid w:val="004B7E80"/>
    <w:rsid w:val="004C0D29"/>
    <w:rsid w:val="004C0F45"/>
    <w:rsid w:val="004C1DFE"/>
    <w:rsid w:val="004C22AE"/>
    <w:rsid w:val="004C23D3"/>
    <w:rsid w:val="004C35B5"/>
    <w:rsid w:val="004C3C82"/>
    <w:rsid w:val="004C49E3"/>
    <w:rsid w:val="004C4E52"/>
    <w:rsid w:val="004C5443"/>
    <w:rsid w:val="004C6D18"/>
    <w:rsid w:val="004C7E6F"/>
    <w:rsid w:val="004D0CD3"/>
    <w:rsid w:val="004D1293"/>
    <w:rsid w:val="004D195D"/>
    <w:rsid w:val="004D19BC"/>
    <w:rsid w:val="004D1D1B"/>
    <w:rsid w:val="004D1EE9"/>
    <w:rsid w:val="004D22E4"/>
    <w:rsid w:val="004D281B"/>
    <w:rsid w:val="004D33AB"/>
    <w:rsid w:val="004D3796"/>
    <w:rsid w:val="004D3FBD"/>
    <w:rsid w:val="004D4136"/>
    <w:rsid w:val="004D44AB"/>
    <w:rsid w:val="004D5244"/>
    <w:rsid w:val="004D5645"/>
    <w:rsid w:val="004D5BD8"/>
    <w:rsid w:val="004D64B3"/>
    <w:rsid w:val="004D7598"/>
    <w:rsid w:val="004E060B"/>
    <w:rsid w:val="004E0D9C"/>
    <w:rsid w:val="004E1626"/>
    <w:rsid w:val="004E23DC"/>
    <w:rsid w:val="004E3D37"/>
    <w:rsid w:val="004E3D3F"/>
    <w:rsid w:val="004E4C43"/>
    <w:rsid w:val="004E50BC"/>
    <w:rsid w:val="004E570D"/>
    <w:rsid w:val="004E5A13"/>
    <w:rsid w:val="004E67F2"/>
    <w:rsid w:val="004E761F"/>
    <w:rsid w:val="004E7C20"/>
    <w:rsid w:val="004F0F7F"/>
    <w:rsid w:val="004F1481"/>
    <w:rsid w:val="004F167F"/>
    <w:rsid w:val="004F18BB"/>
    <w:rsid w:val="004F1D69"/>
    <w:rsid w:val="004F2ABC"/>
    <w:rsid w:val="004F5A3B"/>
    <w:rsid w:val="004F5E43"/>
    <w:rsid w:val="004F671B"/>
    <w:rsid w:val="004F6A2D"/>
    <w:rsid w:val="00500095"/>
    <w:rsid w:val="0050025C"/>
    <w:rsid w:val="00500961"/>
    <w:rsid w:val="00502524"/>
    <w:rsid w:val="005032D0"/>
    <w:rsid w:val="0050434A"/>
    <w:rsid w:val="00504AED"/>
    <w:rsid w:val="00504BE0"/>
    <w:rsid w:val="0050570A"/>
    <w:rsid w:val="00505D1C"/>
    <w:rsid w:val="005060C5"/>
    <w:rsid w:val="0050667C"/>
    <w:rsid w:val="00511935"/>
    <w:rsid w:val="00511FF4"/>
    <w:rsid w:val="00513D43"/>
    <w:rsid w:val="00513D9C"/>
    <w:rsid w:val="0051422A"/>
    <w:rsid w:val="00514C09"/>
    <w:rsid w:val="0051512E"/>
    <w:rsid w:val="00516E60"/>
    <w:rsid w:val="00516FCA"/>
    <w:rsid w:val="00517A3F"/>
    <w:rsid w:val="00517F0F"/>
    <w:rsid w:val="00520017"/>
    <w:rsid w:val="005203A0"/>
    <w:rsid w:val="00520766"/>
    <w:rsid w:val="00521C8B"/>
    <w:rsid w:val="00522A4A"/>
    <w:rsid w:val="0052384F"/>
    <w:rsid w:val="00523FF5"/>
    <w:rsid w:val="005244C4"/>
    <w:rsid w:val="0052494D"/>
    <w:rsid w:val="00526043"/>
    <w:rsid w:val="005265CD"/>
    <w:rsid w:val="0052799C"/>
    <w:rsid w:val="00531056"/>
    <w:rsid w:val="0053130F"/>
    <w:rsid w:val="00533CB6"/>
    <w:rsid w:val="00534B0C"/>
    <w:rsid w:val="005354D0"/>
    <w:rsid w:val="00535D87"/>
    <w:rsid w:val="0053639D"/>
    <w:rsid w:val="00537891"/>
    <w:rsid w:val="00537F31"/>
    <w:rsid w:val="0054050B"/>
    <w:rsid w:val="005427C5"/>
    <w:rsid w:val="0054331E"/>
    <w:rsid w:val="00543C36"/>
    <w:rsid w:val="00543C85"/>
    <w:rsid w:val="00543EEA"/>
    <w:rsid w:val="00545255"/>
    <w:rsid w:val="005452DC"/>
    <w:rsid w:val="00545625"/>
    <w:rsid w:val="005464B1"/>
    <w:rsid w:val="0054731E"/>
    <w:rsid w:val="00547F34"/>
    <w:rsid w:val="00551474"/>
    <w:rsid w:val="005518BA"/>
    <w:rsid w:val="00552362"/>
    <w:rsid w:val="00552EC5"/>
    <w:rsid w:val="00553067"/>
    <w:rsid w:val="00553315"/>
    <w:rsid w:val="00554B3F"/>
    <w:rsid w:val="00560A62"/>
    <w:rsid w:val="005626E6"/>
    <w:rsid w:val="00563C5F"/>
    <w:rsid w:val="0056436F"/>
    <w:rsid w:val="005653C1"/>
    <w:rsid w:val="005677E6"/>
    <w:rsid w:val="0057058F"/>
    <w:rsid w:val="00570A0A"/>
    <w:rsid w:val="00570E8E"/>
    <w:rsid w:val="00570F03"/>
    <w:rsid w:val="005719F9"/>
    <w:rsid w:val="00571EA0"/>
    <w:rsid w:val="005736B9"/>
    <w:rsid w:val="00573C40"/>
    <w:rsid w:val="00574571"/>
    <w:rsid w:val="00574790"/>
    <w:rsid w:val="005755CE"/>
    <w:rsid w:val="00575809"/>
    <w:rsid w:val="00575C7F"/>
    <w:rsid w:val="005769CA"/>
    <w:rsid w:val="00576BCA"/>
    <w:rsid w:val="00576C3E"/>
    <w:rsid w:val="005774EA"/>
    <w:rsid w:val="00577571"/>
    <w:rsid w:val="00577848"/>
    <w:rsid w:val="00577975"/>
    <w:rsid w:val="005806F6"/>
    <w:rsid w:val="00580F4C"/>
    <w:rsid w:val="00581288"/>
    <w:rsid w:val="00582CC8"/>
    <w:rsid w:val="00584683"/>
    <w:rsid w:val="00585603"/>
    <w:rsid w:val="005858BA"/>
    <w:rsid w:val="00586808"/>
    <w:rsid w:val="00587252"/>
    <w:rsid w:val="005875F5"/>
    <w:rsid w:val="00591016"/>
    <w:rsid w:val="005924D6"/>
    <w:rsid w:val="0059295A"/>
    <w:rsid w:val="005935BF"/>
    <w:rsid w:val="00593859"/>
    <w:rsid w:val="00593A1B"/>
    <w:rsid w:val="00593A21"/>
    <w:rsid w:val="00594FB3"/>
    <w:rsid w:val="005952A5"/>
    <w:rsid w:val="0059539D"/>
    <w:rsid w:val="00595E31"/>
    <w:rsid w:val="0059679F"/>
    <w:rsid w:val="0059720B"/>
    <w:rsid w:val="005974A7"/>
    <w:rsid w:val="00597613"/>
    <w:rsid w:val="00597D11"/>
    <w:rsid w:val="005A0FBB"/>
    <w:rsid w:val="005A3201"/>
    <w:rsid w:val="005A4346"/>
    <w:rsid w:val="005A54AA"/>
    <w:rsid w:val="005A5B38"/>
    <w:rsid w:val="005B029D"/>
    <w:rsid w:val="005B0C25"/>
    <w:rsid w:val="005B2787"/>
    <w:rsid w:val="005B29B3"/>
    <w:rsid w:val="005B3B6C"/>
    <w:rsid w:val="005B5140"/>
    <w:rsid w:val="005B65EB"/>
    <w:rsid w:val="005B7610"/>
    <w:rsid w:val="005C070D"/>
    <w:rsid w:val="005C1C8D"/>
    <w:rsid w:val="005C287C"/>
    <w:rsid w:val="005C5DF3"/>
    <w:rsid w:val="005C6052"/>
    <w:rsid w:val="005C620D"/>
    <w:rsid w:val="005C7797"/>
    <w:rsid w:val="005C7C87"/>
    <w:rsid w:val="005C7FCE"/>
    <w:rsid w:val="005D088B"/>
    <w:rsid w:val="005D0966"/>
    <w:rsid w:val="005D10AA"/>
    <w:rsid w:val="005D23DD"/>
    <w:rsid w:val="005D2B80"/>
    <w:rsid w:val="005D31E6"/>
    <w:rsid w:val="005D4623"/>
    <w:rsid w:val="005D64E8"/>
    <w:rsid w:val="005D7017"/>
    <w:rsid w:val="005E07E5"/>
    <w:rsid w:val="005E125F"/>
    <w:rsid w:val="005E190A"/>
    <w:rsid w:val="005E28E7"/>
    <w:rsid w:val="005E3007"/>
    <w:rsid w:val="005E3101"/>
    <w:rsid w:val="005E3426"/>
    <w:rsid w:val="005E36AD"/>
    <w:rsid w:val="005E3DBC"/>
    <w:rsid w:val="005E43FE"/>
    <w:rsid w:val="005E4EFD"/>
    <w:rsid w:val="005E4F94"/>
    <w:rsid w:val="005E5AAF"/>
    <w:rsid w:val="005E5EFB"/>
    <w:rsid w:val="005E66AF"/>
    <w:rsid w:val="005E6708"/>
    <w:rsid w:val="005E6BAF"/>
    <w:rsid w:val="005E6D02"/>
    <w:rsid w:val="005F12FF"/>
    <w:rsid w:val="005F1549"/>
    <w:rsid w:val="005F1FA8"/>
    <w:rsid w:val="005F37DA"/>
    <w:rsid w:val="005F3815"/>
    <w:rsid w:val="005F3E47"/>
    <w:rsid w:val="005F46B6"/>
    <w:rsid w:val="005F4F10"/>
    <w:rsid w:val="005F5D2E"/>
    <w:rsid w:val="005F6BE5"/>
    <w:rsid w:val="005F7CEB"/>
    <w:rsid w:val="005F7D8F"/>
    <w:rsid w:val="006013EE"/>
    <w:rsid w:val="00602390"/>
    <w:rsid w:val="006027A3"/>
    <w:rsid w:val="00602B68"/>
    <w:rsid w:val="00602CCD"/>
    <w:rsid w:val="0060317A"/>
    <w:rsid w:val="00604088"/>
    <w:rsid w:val="006046B8"/>
    <w:rsid w:val="00604BE2"/>
    <w:rsid w:val="00604DF9"/>
    <w:rsid w:val="00605E5B"/>
    <w:rsid w:val="00605FB8"/>
    <w:rsid w:val="0060678F"/>
    <w:rsid w:val="006067AF"/>
    <w:rsid w:val="00610953"/>
    <w:rsid w:val="006110F1"/>
    <w:rsid w:val="0061252C"/>
    <w:rsid w:val="00614891"/>
    <w:rsid w:val="00614A8F"/>
    <w:rsid w:val="006173C3"/>
    <w:rsid w:val="00617530"/>
    <w:rsid w:val="00620C52"/>
    <w:rsid w:val="00623773"/>
    <w:rsid w:val="00625E21"/>
    <w:rsid w:val="00625E8F"/>
    <w:rsid w:val="006267BE"/>
    <w:rsid w:val="00626AF2"/>
    <w:rsid w:val="0062752B"/>
    <w:rsid w:val="00627A32"/>
    <w:rsid w:val="00630251"/>
    <w:rsid w:val="00631B8C"/>
    <w:rsid w:val="00632175"/>
    <w:rsid w:val="0063361F"/>
    <w:rsid w:val="006345A9"/>
    <w:rsid w:val="006350D6"/>
    <w:rsid w:val="00636925"/>
    <w:rsid w:val="00637C8A"/>
    <w:rsid w:val="00640018"/>
    <w:rsid w:val="0064120E"/>
    <w:rsid w:val="00642211"/>
    <w:rsid w:val="006424B4"/>
    <w:rsid w:val="00642F6E"/>
    <w:rsid w:val="0064384E"/>
    <w:rsid w:val="00643C77"/>
    <w:rsid w:val="00646682"/>
    <w:rsid w:val="00646686"/>
    <w:rsid w:val="00651737"/>
    <w:rsid w:val="00652343"/>
    <w:rsid w:val="00653D1B"/>
    <w:rsid w:val="0065507D"/>
    <w:rsid w:val="00655978"/>
    <w:rsid w:val="00656002"/>
    <w:rsid w:val="0065728B"/>
    <w:rsid w:val="0065793D"/>
    <w:rsid w:val="00657B2B"/>
    <w:rsid w:val="00660459"/>
    <w:rsid w:val="00661831"/>
    <w:rsid w:val="00662109"/>
    <w:rsid w:val="00663899"/>
    <w:rsid w:val="00663A33"/>
    <w:rsid w:val="0066427B"/>
    <w:rsid w:val="006648C5"/>
    <w:rsid w:val="00664EB8"/>
    <w:rsid w:val="006654A0"/>
    <w:rsid w:val="00665702"/>
    <w:rsid w:val="00665C9C"/>
    <w:rsid w:val="00667325"/>
    <w:rsid w:val="006674C9"/>
    <w:rsid w:val="00670216"/>
    <w:rsid w:val="00670A09"/>
    <w:rsid w:val="00670FC4"/>
    <w:rsid w:val="00672784"/>
    <w:rsid w:val="00672ACE"/>
    <w:rsid w:val="00672DCB"/>
    <w:rsid w:val="0067323A"/>
    <w:rsid w:val="00673AC3"/>
    <w:rsid w:val="00673B56"/>
    <w:rsid w:val="00674851"/>
    <w:rsid w:val="00674AE9"/>
    <w:rsid w:val="006755B1"/>
    <w:rsid w:val="00675D5F"/>
    <w:rsid w:val="0067661C"/>
    <w:rsid w:val="0067687C"/>
    <w:rsid w:val="006772A7"/>
    <w:rsid w:val="006776A3"/>
    <w:rsid w:val="00677D7D"/>
    <w:rsid w:val="00680492"/>
    <w:rsid w:val="0068109D"/>
    <w:rsid w:val="00682F28"/>
    <w:rsid w:val="006830F6"/>
    <w:rsid w:val="00684C4C"/>
    <w:rsid w:val="00685B8B"/>
    <w:rsid w:val="006866EE"/>
    <w:rsid w:val="00686E8E"/>
    <w:rsid w:val="00690E87"/>
    <w:rsid w:val="006911C6"/>
    <w:rsid w:val="006911D7"/>
    <w:rsid w:val="006917EF"/>
    <w:rsid w:val="00691A11"/>
    <w:rsid w:val="006937AA"/>
    <w:rsid w:val="00693FF1"/>
    <w:rsid w:val="006942D7"/>
    <w:rsid w:val="00697218"/>
    <w:rsid w:val="006A1093"/>
    <w:rsid w:val="006A118D"/>
    <w:rsid w:val="006A2402"/>
    <w:rsid w:val="006A2AA1"/>
    <w:rsid w:val="006A3053"/>
    <w:rsid w:val="006A38DC"/>
    <w:rsid w:val="006A3E2E"/>
    <w:rsid w:val="006A4361"/>
    <w:rsid w:val="006A6109"/>
    <w:rsid w:val="006A623B"/>
    <w:rsid w:val="006A6D70"/>
    <w:rsid w:val="006A7749"/>
    <w:rsid w:val="006B0AB1"/>
    <w:rsid w:val="006B137B"/>
    <w:rsid w:val="006B287F"/>
    <w:rsid w:val="006B3965"/>
    <w:rsid w:val="006B40CE"/>
    <w:rsid w:val="006B5216"/>
    <w:rsid w:val="006B62F3"/>
    <w:rsid w:val="006B7C18"/>
    <w:rsid w:val="006C161A"/>
    <w:rsid w:val="006C2AD7"/>
    <w:rsid w:val="006C348A"/>
    <w:rsid w:val="006C59B0"/>
    <w:rsid w:val="006C5A71"/>
    <w:rsid w:val="006C78F0"/>
    <w:rsid w:val="006D006B"/>
    <w:rsid w:val="006D0202"/>
    <w:rsid w:val="006D02A8"/>
    <w:rsid w:val="006D632D"/>
    <w:rsid w:val="006D67A7"/>
    <w:rsid w:val="006E0C50"/>
    <w:rsid w:val="006E4FE5"/>
    <w:rsid w:val="006E5EED"/>
    <w:rsid w:val="006F077E"/>
    <w:rsid w:val="006F1548"/>
    <w:rsid w:val="006F1890"/>
    <w:rsid w:val="006F21E5"/>
    <w:rsid w:val="006F4061"/>
    <w:rsid w:val="006F411E"/>
    <w:rsid w:val="006F45CA"/>
    <w:rsid w:val="006F56A4"/>
    <w:rsid w:val="006F5B57"/>
    <w:rsid w:val="006F5C12"/>
    <w:rsid w:val="006F5DF0"/>
    <w:rsid w:val="006F5E5D"/>
    <w:rsid w:val="006F6266"/>
    <w:rsid w:val="006F6C46"/>
    <w:rsid w:val="006F70EF"/>
    <w:rsid w:val="006F7DB1"/>
    <w:rsid w:val="006F7E64"/>
    <w:rsid w:val="006F7F62"/>
    <w:rsid w:val="00700635"/>
    <w:rsid w:val="00700D5C"/>
    <w:rsid w:val="00700F89"/>
    <w:rsid w:val="007015FF"/>
    <w:rsid w:val="00701D6C"/>
    <w:rsid w:val="0070202B"/>
    <w:rsid w:val="00702052"/>
    <w:rsid w:val="007027EF"/>
    <w:rsid w:val="00702C69"/>
    <w:rsid w:val="00702C84"/>
    <w:rsid w:val="00704545"/>
    <w:rsid w:val="0070508B"/>
    <w:rsid w:val="0071037B"/>
    <w:rsid w:val="00711601"/>
    <w:rsid w:val="00711691"/>
    <w:rsid w:val="007121B3"/>
    <w:rsid w:val="007124D7"/>
    <w:rsid w:val="00713135"/>
    <w:rsid w:val="007152C5"/>
    <w:rsid w:val="00716F96"/>
    <w:rsid w:val="00720DC3"/>
    <w:rsid w:val="007215CC"/>
    <w:rsid w:val="00721EFB"/>
    <w:rsid w:val="00722E34"/>
    <w:rsid w:val="007233B4"/>
    <w:rsid w:val="00723668"/>
    <w:rsid w:val="0072387F"/>
    <w:rsid w:val="00723BB8"/>
    <w:rsid w:val="007243B2"/>
    <w:rsid w:val="007248AF"/>
    <w:rsid w:val="00724A30"/>
    <w:rsid w:val="007304FE"/>
    <w:rsid w:val="0073096C"/>
    <w:rsid w:val="0073205E"/>
    <w:rsid w:val="0073228A"/>
    <w:rsid w:val="007325A6"/>
    <w:rsid w:val="007326A1"/>
    <w:rsid w:val="00732A34"/>
    <w:rsid w:val="00737610"/>
    <w:rsid w:val="00737832"/>
    <w:rsid w:val="00737F1D"/>
    <w:rsid w:val="00740811"/>
    <w:rsid w:val="0074101A"/>
    <w:rsid w:val="00743844"/>
    <w:rsid w:val="0074702B"/>
    <w:rsid w:val="00747D9F"/>
    <w:rsid w:val="007511F0"/>
    <w:rsid w:val="007543A7"/>
    <w:rsid w:val="00754EF3"/>
    <w:rsid w:val="007556B0"/>
    <w:rsid w:val="00756BF3"/>
    <w:rsid w:val="0076030D"/>
    <w:rsid w:val="00760ABD"/>
    <w:rsid w:val="00760C99"/>
    <w:rsid w:val="0076145C"/>
    <w:rsid w:val="0076255B"/>
    <w:rsid w:val="0076348B"/>
    <w:rsid w:val="007648E7"/>
    <w:rsid w:val="0076543E"/>
    <w:rsid w:val="0076581B"/>
    <w:rsid w:val="00765902"/>
    <w:rsid w:val="0076654E"/>
    <w:rsid w:val="00767C88"/>
    <w:rsid w:val="00767E84"/>
    <w:rsid w:val="007701BE"/>
    <w:rsid w:val="0077081B"/>
    <w:rsid w:val="00770E9C"/>
    <w:rsid w:val="00771112"/>
    <w:rsid w:val="007720E6"/>
    <w:rsid w:val="00772B18"/>
    <w:rsid w:val="00772C8D"/>
    <w:rsid w:val="007738FB"/>
    <w:rsid w:val="0077522F"/>
    <w:rsid w:val="00775576"/>
    <w:rsid w:val="00776B07"/>
    <w:rsid w:val="00776DD2"/>
    <w:rsid w:val="00777C1D"/>
    <w:rsid w:val="0078040B"/>
    <w:rsid w:val="007806C9"/>
    <w:rsid w:val="00781C67"/>
    <w:rsid w:val="00782858"/>
    <w:rsid w:val="00782C97"/>
    <w:rsid w:val="0078321B"/>
    <w:rsid w:val="00783BE9"/>
    <w:rsid w:val="00784DB6"/>
    <w:rsid w:val="00786A65"/>
    <w:rsid w:val="0078706A"/>
    <w:rsid w:val="0078747B"/>
    <w:rsid w:val="0078779C"/>
    <w:rsid w:val="00790530"/>
    <w:rsid w:val="007910E3"/>
    <w:rsid w:val="0079169C"/>
    <w:rsid w:val="007927B0"/>
    <w:rsid w:val="00792A7C"/>
    <w:rsid w:val="00792ADB"/>
    <w:rsid w:val="007935B7"/>
    <w:rsid w:val="00795AB6"/>
    <w:rsid w:val="0079748C"/>
    <w:rsid w:val="007977A7"/>
    <w:rsid w:val="007A0C53"/>
    <w:rsid w:val="007A23F3"/>
    <w:rsid w:val="007A3B4D"/>
    <w:rsid w:val="007A3ECA"/>
    <w:rsid w:val="007A404B"/>
    <w:rsid w:val="007A4A69"/>
    <w:rsid w:val="007A61F3"/>
    <w:rsid w:val="007A6B9B"/>
    <w:rsid w:val="007A7E81"/>
    <w:rsid w:val="007B0D13"/>
    <w:rsid w:val="007B3018"/>
    <w:rsid w:val="007B3E32"/>
    <w:rsid w:val="007B4420"/>
    <w:rsid w:val="007B66FD"/>
    <w:rsid w:val="007B7A7D"/>
    <w:rsid w:val="007B7C82"/>
    <w:rsid w:val="007C191F"/>
    <w:rsid w:val="007C1920"/>
    <w:rsid w:val="007C19A4"/>
    <w:rsid w:val="007C1D1C"/>
    <w:rsid w:val="007C253C"/>
    <w:rsid w:val="007C3F16"/>
    <w:rsid w:val="007C4189"/>
    <w:rsid w:val="007C70A0"/>
    <w:rsid w:val="007C71EE"/>
    <w:rsid w:val="007C7201"/>
    <w:rsid w:val="007C76B1"/>
    <w:rsid w:val="007C76BF"/>
    <w:rsid w:val="007D08CD"/>
    <w:rsid w:val="007D0F3B"/>
    <w:rsid w:val="007D112D"/>
    <w:rsid w:val="007D3DC3"/>
    <w:rsid w:val="007D3E4D"/>
    <w:rsid w:val="007D4741"/>
    <w:rsid w:val="007D77EA"/>
    <w:rsid w:val="007D7CA2"/>
    <w:rsid w:val="007E0881"/>
    <w:rsid w:val="007E2348"/>
    <w:rsid w:val="007E360E"/>
    <w:rsid w:val="007E46A7"/>
    <w:rsid w:val="007E4C91"/>
    <w:rsid w:val="007E4D6E"/>
    <w:rsid w:val="007E5085"/>
    <w:rsid w:val="007E50A3"/>
    <w:rsid w:val="007E79D7"/>
    <w:rsid w:val="007E7A37"/>
    <w:rsid w:val="007F0365"/>
    <w:rsid w:val="007F0F7E"/>
    <w:rsid w:val="007F13F3"/>
    <w:rsid w:val="007F1421"/>
    <w:rsid w:val="007F16C5"/>
    <w:rsid w:val="007F1C73"/>
    <w:rsid w:val="007F21D8"/>
    <w:rsid w:val="007F236E"/>
    <w:rsid w:val="007F48E6"/>
    <w:rsid w:val="00803482"/>
    <w:rsid w:val="00803C47"/>
    <w:rsid w:val="00803DBC"/>
    <w:rsid w:val="008047E3"/>
    <w:rsid w:val="0080634A"/>
    <w:rsid w:val="0080640F"/>
    <w:rsid w:val="0080668F"/>
    <w:rsid w:val="00806CF8"/>
    <w:rsid w:val="008104E1"/>
    <w:rsid w:val="00810B2F"/>
    <w:rsid w:val="00810F08"/>
    <w:rsid w:val="008112B5"/>
    <w:rsid w:val="008128A4"/>
    <w:rsid w:val="0081332D"/>
    <w:rsid w:val="0081431D"/>
    <w:rsid w:val="008159F2"/>
    <w:rsid w:val="00816248"/>
    <w:rsid w:val="00820AC0"/>
    <w:rsid w:val="00820BA2"/>
    <w:rsid w:val="0082135C"/>
    <w:rsid w:val="00821BFA"/>
    <w:rsid w:val="0082313F"/>
    <w:rsid w:val="00823AC8"/>
    <w:rsid w:val="00824699"/>
    <w:rsid w:val="00824A15"/>
    <w:rsid w:val="00824E72"/>
    <w:rsid w:val="00825647"/>
    <w:rsid w:val="0082655F"/>
    <w:rsid w:val="00831A76"/>
    <w:rsid w:val="008320F3"/>
    <w:rsid w:val="00832CFB"/>
    <w:rsid w:val="00832E29"/>
    <w:rsid w:val="0083306A"/>
    <w:rsid w:val="00833721"/>
    <w:rsid w:val="00837112"/>
    <w:rsid w:val="0084005F"/>
    <w:rsid w:val="00840CD8"/>
    <w:rsid w:val="00841BAA"/>
    <w:rsid w:val="008423B9"/>
    <w:rsid w:val="00842719"/>
    <w:rsid w:val="008433AC"/>
    <w:rsid w:val="008435E3"/>
    <w:rsid w:val="008436E3"/>
    <w:rsid w:val="00844C1C"/>
    <w:rsid w:val="00846443"/>
    <w:rsid w:val="00850E50"/>
    <w:rsid w:val="00851328"/>
    <w:rsid w:val="00851FF9"/>
    <w:rsid w:val="0085333B"/>
    <w:rsid w:val="00853A21"/>
    <w:rsid w:val="00854121"/>
    <w:rsid w:val="008545ED"/>
    <w:rsid w:val="00855FE5"/>
    <w:rsid w:val="008566B7"/>
    <w:rsid w:val="008569EA"/>
    <w:rsid w:val="00856A02"/>
    <w:rsid w:val="00856E2B"/>
    <w:rsid w:val="008579BF"/>
    <w:rsid w:val="00857ABD"/>
    <w:rsid w:val="00857E49"/>
    <w:rsid w:val="00860587"/>
    <w:rsid w:val="00860949"/>
    <w:rsid w:val="00860975"/>
    <w:rsid w:val="00860A6F"/>
    <w:rsid w:val="00860B27"/>
    <w:rsid w:val="00864356"/>
    <w:rsid w:val="0086472E"/>
    <w:rsid w:val="00865D8D"/>
    <w:rsid w:val="00866CCF"/>
    <w:rsid w:val="00867024"/>
    <w:rsid w:val="0087069E"/>
    <w:rsid w:val="008715D1"/>
    <w:rsid w:val="00872526"/>
    <w:rsid w:val="008729F6"/>
    <w:rsid w:val="0087413E"/>
    <w:rsid w:val="00874246"/>
    <w:rsid w:val="0087534A"/>
    <w:rsid w:val="0087596E"/>
    <w:rsid w:val="00876288"/>
    <w:rsid w:val="00876A5E"/>
    <w:rsid w:val="00876D40"/>
    <w:rsid w:val="008777F0"/>
    <w:rsid w:val="008807A7"/>
    <w:rsid w:val="00881D16"/>
    <w:rsid w:val="00882384"/>
    <w:rsid w:val="0088273D"/>
    <w:rsid w:val="0088395A"/>
    <w:rsid w:val="00884BE7"/>
    <w:rsid w:val="00884FFD"/>
    <w:rsid w:val="00885237"/>
    <w:rsid w:val="00885731"/>
    <w:rsid w:val="008860C1"/>
    <w:rsid w:val="008865AA"/>
    <w:rsid w:val="00886914"/>
    <w:rsid w:val="00887B69"/>
    <w:rsid w:val="00890946"/>
    <w:rsid w:val="00890C51"/>
    <w:rsid w:val="0089103B"/>
    <w:rsid w:val="00891B62"/>
    <w:rsid w:val="00892E45"/>
    <w:rsid w:val="00893910"/>
    <w:rsid w:val="008949F7"/>
    <w:rsid w:val="008959AE"/>
    <w:rsid w:val="00895CA5"/>
    <w:rsid w:val="00896629"/>
    <w:rsid w:val="0089775C"/>
    <w:rsid w:val="008A16DE"/>
    <w:rsid w:val="008A1CEA"/>
    <w:rsid w:val="008A21F0"/>
    <w:rsid w:val="008A24B2"/>
    <w:rsid w:val="008A3345"/>
    <w:rsid w:val="008B1F1F"/>
    <w:rsid w:val="008B2F82"/>
    <w:rsid w:val="008B38FC"/>
    <w:rsid w:val="008B4827"/>
    <w:rsid w:val="008B4FE1"/>
    <w:rsid w:val="008B6D64"/>
    <w:rsid w:val="008B7752"/>
    <w:rsid w:val="008B7DDA"/>
    <w:rsid w:val="008C1EF3"/>
    <w:rsid w:val="008C3E99"/>
    <w:rsid w:val="008C5035"/>
    <w:rsid w:val="008C6000"/>
    <w:rsid w:val="008D0A13"/>
    <w:rsid w:val="008D14FE"/>
    <w:rsid w:val="008D20B2"/>
    <w:rsid w:val="008D2DFB"/>
    <w:rsid w:val="008D32C3"/>
    <w:rsid w:val="008D3E97"/>
    <w:rsid w:val="008D49D6"/>
    <w:rsid w:val="008D4C7B"/>
    <w:rsid w:val="008D57CD"/>
    <w:rsid w:val="008D60D5"/>
    <w:rsid w:val="008D7402"/>
    <w:rsid w:val="008D7642"/>
    <w:rsid w:val="008E05C0"/>
    <w:rsid w:val="008E1FC5"/>
    <w:rsid w:val="008E2769"/>
    <w:rsid w:val="008E3598"/>
    <w:rsid w:val="008E477F"/>
    <w:rsid w:val="008E4835"/>
    <w:rsid w:val="008E4A5F"/>
    <w:rsid w:val="008E5E28"/>
    <w:rsid w:val="008E61DB"/>
    <w:rsid w:val="008E75B9"/>
    <w:rsid w:val="008E7A8E"/>
    <w:rsid w:val="008F06A3"/>
    <w:rsid w:val="008F1599"/>
    <w:rsid w:val="008F1B39"/>
    <w:rsid w:val="008F24B9"/>
    <w:rsid w:val="008F3F3F"/>
    <w:rsid w:val="008F5D9C"/>
    <w:rsid w:val="008F5DED"/>
    <w:rsid w:val="008F7C05"/>
    <w:rsid w:val="00900632"/>
    <w:rsid w:val="00900878"/>
    <w:rsid w:val="00901576"/>
    <w:rsid w:val="0090184E"/>
    <w:rsid w:val="0090226B"/>
    <w:rsid w:val="0090367F"/>
    <w:rsid w:val="0090429E"/>
    <w:rsid w:val="009043A4"/>
    <w:rsid w:val="009044A3"/>
    <w:rsid w:val="00905243"/>
    <w:rsid w:val="009070BD"/>
    <w:rsid w:val="009100C0"/>
    <w:rsid w:val="009109A9"/>
    <w:rsid w:val="00911CFD"/>
    <w:rsid w:val="009120CC"/>
    <w:rsid w:val="0091302B"/>
    <w:rsid w:val="00913B95"/>
    <w:rsid w:val="00913F9C"/>
    <w:rsid w:val="009141AB"/>
    <w:rsid w:val="00915C82"/>
    <w:rsid w:val="00916026"/>
    <w:rsid w:val="009162A1"/>
    <w:rsid w:val="009204E4"/>
    <w:rsid w:val="00922C71"/>
    <w:rsid w:val="009238C8"/>
    <w:rsid w:val="00924157"/>
    <w:rsid w:val="00924AF0"/>
    <w:rsid w:val="00924D96"/>
    <w:rsid w:val="009256B7"/>
    <w:rsid w:val="00925EA9"/>
    <w:rsid w:val="00926256"/>
    <w:rsid w:val="009266A8"/>
    <w:rsid w:val="00927CA2"/>
    <w:rsid w:val="00930428"/>
    <w:rsid w:val="00930A20"/>
    <w:rsid w:val="00932230"/>
    <w:rsid w:val="00932E69"/>
    <w:rsid w:val="009337A0"/>
    <w:rsid w:val="009341C2"/>
    <w:rsid w:val="0093486C"/>
    <w:rsid w:val="0094041C"/>
    <w:rsid w:val="009410AB"/>
    <w:rsid w:val="00941128"/>
    <w:rsid w:val="00941763"/>
    <w:rsid w:val="009418E0"/>
    <w:rsid w:val="00942913"/>
    <w:rsid w:val="0094294E"/>
    <w:rsid w:val="009429C3"/>
    <w:rsid w:val="009430A4"/>
    <w:rsid w:val="00943583"/>
    <w:rsid w:val="00945358"/>
    <w:rsid w:val="009478D5"/>
    <w:rsid w:val="009508CE"/>
    <w:rsid w:val="009518BE"/>
    <w:rsid w:val="00952289"/>
    <w:rsid w:val="00953CF5"/>
    <w:rsid w:val="00954597"/>
    <w:rsid w:val="00955EB7"/>
    <w:rsid w:val="00956F7A"/>
    <w:rsid w:val="00957FDC"/>
    <w:rsid w:val="00960574"/>
    <w:rsid w:val="00961816"/>
    <w:rsid w:val="00961C5D"/>
    <w:rsid w:val="00961DB9"/>
    <w:rsid w:val="00961FD9"/>
    <w:rsid w:val="0096332A"/>
    <w:rsid w:val="00963C0C"/>
    <w:rsid w:val="00964124"/>
    <w:rsid w:val="00965548"/>
    <w:rsid w:val="009664A3"/>
    <w:rsid w:val="00966D84"/>
    <w:rsid w:val="00967F9B"/>
    <w:rsid w:val="009702E9"/>
    <w:rsid w:val="009704DA"/>
    <w:rsid w:val="00971553"/>
    <w:rsid w:val="009730A8"/>
    <w:rsid w:val="00973266"/>
    <w:rsid w:val="009736DE"/>
    <w:rsid w:val="009744B0"/>
    <w:rsid w:val="00974682"/>
    <w:rsid w:val="00974C09"/>
    <w:rsid w:val="00974D86"/>
    <w:rsid w:val="0097564C"/>
    <w:rsid w:val="00975C6E"/>
    <w:rsid w:val="009760D3"/>
    <w:rsid w:val="00976CF2"/>
    <w:rsid w:val="009771EA"/>
    <w:rsid w:val="00977646"/>
    <w:rsid w:val="00981C54"/>
    <w:rsid w:val="0098355C"/>
    <w:rsid w:val="00983943"/>
    <w:rsid w:val="00984C61"/>
    <w:rsid w:val="009853A4"/>
    <w:rsid w:val="009916AE"/>
    <w:rsid w:val="00992348"/>
    <w:rsid w:val="00992D97"/>
    <w:rsid w:val="00992EE8"/>
    <w:rsid w:val="009935B7"/>
    <w:rsid w:val="009936DF"/>
    <w:rsid w:val="00993875"/>
    <w:rsid w:val="0099424E"/>
    <w:rsid w:val="009945B7"/>
    <w:rsid w:val="009946D0"/>
    <w:rsid w:val="009947A4"/>
    <w:rsid w:val="00996E17"/>
    <w:rsid w:val="00996E80"/>
    <w:rsid w:val="009971C4"/>
    <w:rsid w:val="009A0E2A"/>
    <w:rsid w:val="009A1D21"/>
    <w:rsid w:val="009A33E6"/>
    <w:rsid w:val="009A5069"/>
    <w:rsid w:val="009A51AD"/>
    <w:rsid w:val="009A73B8"/>
    <w:rsid w:val="009B00D0"/>
    <w:rsid w:val="009B1F5C"/>
    <w:rsid w:val="009B2EA4"/>
    <w:rsid w:val="009B3CC3"/>
    <w:rsid w:val="009B3FC8"/>
    <w:rsid w:val="009B44DD"/>
    <w:rsid w:val="009B456F"/>
    <w:rsid w:val="009B6CB2"/>
    <w:rsid w:val="009B6F17"/>
    <w:rsid w:val="009B7635"/>
    <w:rsid w:val="009C0041"/>
    <w:rsid w:val="009C0E26"/>
    <w:rsid w:val="009C1D1C"/>
    <w:rsid w:val="009C28D8"/>
    <w:rsid w:val="009C2A8D"/>
    <w:rsid w:val="009C40AB"/>
    <w:rsid w:val="009C413E"/>
    <w:rsid w:val="009C49FD"/>
    <w:rsid w:val="009C5888"/>
    <w:rsid w:val="009C6068"/>
    <w:rsid w:val="009C7FD2"/>
    <w:rsid w:val="009D07C4"/>
    <w:rsid w:val="009D0E5E"/>
    <w:rsid w:val="009D1A89"/>
    <w:rsid w:val="009D2581"/>
    <w:rsid w:val="009D42B4"/>
    <w:rsid w:val="009D463E"/>
    <w:rsid w:val="009D4939"/>
    <w:rsid w:val="009D4A06"/>
    <w:rsid w:val="009D5B11"/>
    <w:rsid w:val="009D5EF3"/>
    <w:rsid w:val="009D617F"/>
    <w:rsid w:val="009D71DE"/>
    <w:rsid w:val="009E05D7"/>
    <w:rsid w:val="009E0A2C"/>
    <w:rsid w:val="009E226D"/>
    <w:rsid w:val="009E2B20"/>
    <w:rsid w:val="009E371D"/>
    <w:rsid w:val="009E439A"/>
    <w:rsid w:val="009E5329"/>
    <w:rsid w:val="009E61A8"/>
    <w:rsid w:val="009E6328"/>
    <w:rsid w:val="009E6ABE"/>
    <w:rsid w:val="009E6D21"/>
    <w:rsid w:val="009E6EBD"/>
    <w:rsid w:val="009F14AA"/>
    <w:rsid w:val="009F14E6"/>
    <w:rsid w:val="009F1C63"/>
    <w:rsid w:val="009F28B2"/>
    <w:rsid w:val="009F2C9C"/>
    <w:rsid w:val="009F4FE2"/>
    <w:rsid w:val="009F56B8"/>
    <w:rsid w:val="009F5779"/>
    <w:rsid w:val="009F5EED"/>
    <w:rsid w:val="009F6A84"/>
    <w:rsid w:val="009F7537"/>
    <w:rsid w:val="009F7A1B"/>
    <w:rsid w:val="00A0093C"/>
    <w:rsid w:val="00A014E3"/>
    <w:rsid w:val="00A01842"/>
    <w:rsid w:val="00A01A43"/>
    <w:rsid w:val="00A028CF"/>
    <w:rsid w:val="00A03CD4"/>
    <w:rsid w:val="00A044C7"/>
    <w:rsid w:val="00A05CFD"/>
    <w:rsid w:val="00A06256"/>
    <w:rsid w:val="00A07024"/>
    <w:rsid w:val="00A07677"/>
    <w:rsid w:val="00A07AC0"/>
    <w:rsid w:val="00A10E70"/>
    <w:rsid w:val="00A11AC5"/>
    <w:rsid w:val="00A11C8E"/>
    <w:rsid w:val="00A12D98"/>
    <w:rsid w:val="00A14C49"/>
    <w:rsid w:val="00A15EEE"/>
    <w:rsid w:val="00A16187"/>
    <w:rsid w:val="00A16849"/>
    <w:rsid w:val="00A17875"/>
    <w:rsid w:val="00A179CF"/>
    <w:rsid w:val="00A20262"/>
    <w:rsid w:val="00A20D89"/>
    <w:rsid w:val="00A223E6"/>
    <w:rsid w:val="00A23A09"/>
    <w:rsid w:val="00A24833"/>
    <w:rsid w:val="00A25083"/>
    <w:rsid w:val="00A25B48"/>
    <w:rsid w:val="00A25B57"/>
    <w:rsid w:val="00A2740E"/>
    <w:rsid w:val="00A27A91"/>
    <w:rsid w:val="00A308C6"/>
    <w:rsid w:val="00A30BF1"/>
    <w:rsid w:val="00A30DA7"/>
    <w:rsid w:val="00A30EC5"/>
    <w:rsid w:val="00A314AE"/>
    <w:rsid w:val="00A31D1F"/>
    <w:rsid w:val="00A31EEB"/>
    <w:rsid w:val="00A31FA8"/>
    <w:rsid w:val="00A33886"/>
    <w:rsid w:val="00A33AFA"/>
    <w:rsid w:val="00A34F85"/>
    <w:rsid w:val="00A361CF"/>
    <w:rsid w:val="00A362C1"/>
    <w:rsid w:val="00A36867"/>
    <w:rsid w:val="00A43334"/>
    <w:rsid w:val="00A43A52"/>
    <w:rsid w:val="00A448BA"/>
    <w:rsid w:val="00A451CB"/>
    <w:rsid w:val="00A4621A"/>
    <w:rsid w:val="00A47C53"/>
    <w:rsid w:val="00A50272"/>
    <w:rsid w:val="00A50D18"/>
    <w:rsid w:val="00A51B66"/>
    <w:rsid w:val="00A52BA5"/>
    <w:rsid w:val="00A53914"/>
    <w:rsid w:val="00A54447"/>
    <w:rsid w:val="00A54BE5"/>
    <w:rsid w:val="00A55E3A"/>
    <w:rsid w:val="00A566E8"/>
    <w:rsid w:val="00A57929"/>
    <w:rsid w:val="00A60746"/>
    <w:rsid w:val="00A60981"/>
    <w:rsid w:val="00A61616"/>
    <w:rsid w:val="00A6280B"/>
    <w:rsid w:val="00A638A0"/>
    <w:rsid w:val="00A63CF6"/>
    <w:rsid w:val="00A65C3C"/>
    <w:rsid w:val="00A65E41"/>
    <w:rsid w:val="00A67FC0"/>
    <w:rsid w:val="00A7188B"/>
    <w:rsid w:val="00A73C2A"/>
    <w:rsid w:val="00A73D87"/>
    <w:rsid w:val="00A744B2"/>
    <w:rsid w:val="00A76AC2"/>
    <w:rsid w:val="00A76DD9"/>
    <w:rsid w:val="00A774AA"/>
    <w:rsid w:val="00A801E6"/>
    <w:rsid w:val="00A81862"/>
    <w:rsid w:val="00A8214F"/>
    <w:rsid w:val="00A83492"/>
    <w:rsid w:val="00A866A0"/>
    <w:rsid w:val="00A868CE"/>
    <w:rsid w:val="00A86E52"/>
    <w:rsid w:val="00A871F3"/>
    <w:rsid w:val="00A87C3E"/>
    <w:rsid w:val="00A90CC7"/>
    <w:rsid w:val="00A91CEF"/>
    <w:rsid w:val="00A9209A"/>
    <w:rsid w:val="00A93278"/>
    <w:rsid w:val="00A93D95"/>
    <w:rsid w:val="00A94382"/>
    <w:rsid w:val="00A9630C"/>
    <w:rsid w:val="00A96614"/>
    <w:rsid w:val="00A96969"/>
    <w:rsid w:val="00A96B09"/>
    <w:rsid w:val="00A96E0A"/>
    <w:rsid w:val="00A9735A"/>
    <w:rsid w:val="00AA002F"/>
    <w:rsid w:val="00AA164E"/>
    <w:rsid w:val="00AA170C"/>
    <w:rsid w:val="00AA71B8"/>
    <w:rsid w:val="00AA7626"/>
    <w:rsid w:val="00AB0E39"/>
    <w:rsid w:val="00AB2401"/>
    <w:rsid w:val="00AB2842"/>
    <w:rsid w:val="00AB2A34"/>
    <w:rsid w:val="00AB2E67"/>
    <w:rsid w:val="00AB32BD"/>
    <w:rsid w:val="00AB3A01"/>
    <w:rsid w:val="00AB585E"/>
    <w:rsid w:val="00AB58BE"/>
    <w:rsid w:val="00AB5A59"/>
    <w:rsid w:val="00AB5D90"/>
    <w:rsid w:val="00AB744C"/>
    <w:rsid w:val="00AB769F"/>
    <w:rsid w:val="00AC111F"/>
    <w:rsid w:val="00AC1C92"/>
    <w:rsid w:val="00AC2DD6"/>
    <w:rsid w:val="00AC4D8A"/>
    <w:rsid w:val="00AC4ECB"/>
    <w:rsid w:val="00AC5A0F"/>
    <w:rsid w:val="00AC5B3B"/>
    <w:rsid w:val="00AC60E5"/>
    <w:rsid w:val="00AC69B9"/>
    <w:rsid w:val="00AC715E"/>
    <w:rsid w:val="00AC7A62"/>
    <w:rsid w:val="00AD04A4"/>
    <w:rsid w:val="00AD1663"/>
    <w:rsid w:val="00AD2612"/>
    <w:rsid w:val="00AD271A"/>
    <w:rsid w:val="00AD29AC"/>
    <w:rsid w:val="00AD2B33"/>
    <w:rsid w:val="00AD2CBB"/>
    <w:rsid w:val="00AD2D5A"/>
    <w:rsid w:val="00AD3292"/>
    <w:rsid w:val="00AD349F"/>
    <w:rsid w:val="00AD36CB"/>
    <w:rsid w:val="00AD5005"/>
    <w:rsid w:val="00AD54C9"/>
    <w:rsid w:val="00AD7135"/>
    <w:rsid w:val="00AD78C4"/>
    <w:rsid w:val="00AD7F72"/>
    <w:rsid w:val="00AE06EF"/>
    <w:rsid w:val="00AE0FE2"/>
    <w:rsid w:val="00AE13EB"/>
    <w:rsid w:val="00AE25AC"/>
    <w:rsid w:val="00AE4D6F"/>
    <w:rsid w:val="00AE4E62"/>
    <w:rsid w:val="00AE66F0"/>
    <w:rsid w:val="00AE6E35"/>
    <w:rsid w:val="00AE7AF5"/>
    <w:rsid w:val="00AE7C7B"/>
    <w:rsid w:val="00AF1C8D"/>
    <w:rsid w:val="00AF249E"/>
    <w:rsid w:val="00AF31C6"/>
    <w:rsid w:val="00AF31CD"/>
    <w:rsid w:val="00AF579E"/>
    <w:rsid w:val="00AF6424"/>
    <w:rsid w:val="00AF7E51"/>
    <w:rsid w:val="00B0064A"/>
    <w:rsid w:val="00B00FA2"/>
    <w:rsid w:val="00B01083"/>
    <w:rsid w:val="00B0133B"/>
    <w:rsid w:val="00B0139C"/>
    <w:rsid w:val="00B01F85"/>
    <w:rsid w:val="00B03696"/>
    <w:rsid w:val="00B039C1"/>
    <w:rsid w:val="00B06E51"/>
    <w:rsid w:val="00B07379"/>
    <w:rsid w:val="00B079AA"/>
    <w:rsid w:val="00B07B1C"/>
    <w:rsid w:val="00B07C5A"/>
    <w:rsid w:val="00B07F7B"/>
    <w:rsid w:val="00B10418"/>
    <w:rsid w:val="00B11C00"/>
    <w:rsid w:val="00B11CE8"/>
    <w:rsid w:val="00B120D5"/>
    <w:rsid w:val="00B125B2"/>
    <w:rsid w:val="00B12BB5"/>
    <w:rsid w:val="00B13EA6"/>
    <w:rsid w:val="00B145EA"/>
    <w:rsid w:val="00B15756"/>
    <w:rsid w:val="00B172B1"/>
    <w:rsid w:val="00B20C34"/>
    <w:rsid w:val="00B21005"/>
    <w:rsid w:val="00B2127B"/>
    <w:rsid w:val="00B21DCE"/>
    <w:rsid w:val="00B22374"/>
    <w:rsid w:val="00B224E5"/>
    <w:rsid w:val="00B22F4F"/>
    <w:rsid w:val="00B23AD1"/>
    <w:rsid w:val="00B23C89"/>
    <w:rsid w:val="00B25AEA"/>
    <w:rsid w:val="00B25E0D"/>
    <w:rsid w:val="00B26C92"/>
    <w:rsid w:val="00B27463"/>
    <w:rsid w:val="00B27663"/>
    <w:rsid w:val="00B27B61"/>
    <w:rsid w:val="00B30E17"/>
    <w:rsid w:val="00B322A6"/>
    <w:rsid w:val="00B32E26"/>
    <w:rsid w:val="00B34658"/>
    <w:rsid w:val="00B36902"/>
    <w:rsid w:val="00B378C2"/>
    <w:rsid w:val="00B37AB0"/>
    <w:rsid w:val="00B37B02"/>
    <w:rsid w:val="00B403C8"/>
    <w:rsid w:val="00B406FB"/>
    <w:rsid w:val="00B40859"/>
    <w:rsid w:val="00B40968"/>
    <w:rsid w:val="00B40A5A"/>
    <w:rsid w:val="00B412AB"/>
    <w:rsid w:val="00B413A3"/>
    <w:rsid w:val="00B41AEA"/>
    <w:rsid w:val="00B4271E"/>
    <w:rsid w:val="00B43DBC"/>
    <w:rsid w:val="00B4423C"/>
    <w:rsid w:val="00B46653"/>
    <w:rsid w:val="00B46DDA"/>
    <w:rsid w:val="00B517F8"/>
    <w:rsid w:val="00B520A0"/>
    <w:rsid w:val="00B521B6"/>
    <w:rsid w:val="00B534EF"/>
    <w:rsid w:val="00B53B85"/>
    <w:rsid w:val="00B53FBB"/>
    <w:rsid w:val="00B5466B"/>
    <w:rsid w:val="00B5499A"/>
    <w:rsid w:val="00B558E1"/>
    <w:rsid w:val="00B55A87"/>
    <w:rsid w:val="00B56580"/>
    <w:rsid w:val="00B57BC5"/>
    <w:rsid w:val="00B57ECB"/>
    <w:rsid w:val="00B60EB1"/>
    <w:rsid w:val="00B612BC"/>
    <w:rsid w:val="00B614AD"/>
    <w:rsid w:val="00B61D8B"/>
    <w:rsid w:val="00B62743"/>
    <w:rsid w:val="00B62C03"/>
    <w:rsid w:val="00B63B3B"/>
    <w:rsid w:val="00B63E1E"/>
    <w:rsid w:val="00B64A48"/>
    <w:rsid w:val="00B652D7"/>
    <w:rsid w:val="00B65817"/>
    <w:rsid w:val="00B65855"/>
    <w:rsid w:val="00B66597"/>
    <w:rsid w:val="00B66CF0"/>
    <w:rsid w:val="00B66F5F"/>
    <w:rsid w:val="00B670F9"/>
    <w:rsid w:val="00B7179C"/>
    <w:rsid w:val="00B719CE"/>
    <w:rsid w:val="00B72AF3"/>
    <w:rsid w:val="00B72E33"/>
    <w:rsid w:val="00B73015"/>
    <w:rsid w:val="00B7465D"/>
    <w:rsid w:val="00B74861"/>
    <w:rsid w:val="00B750C0"/>
    <w:rsid w:val="00B7634D"/>
    <w:rsid w:val="00B76B80"/>
    <w:rsid w:val="00B770E0"/>
    <w:rsid w:val="00B77174"/>
    <w:rsid w:val="00B80780"/>
    <w:rsid w:val="00B80B64"/>
    <w:rsid w:val="00B83510"/>
    <w:rsid w:val="00B84C90"/>
    <w:rsid w:val="00B8619E"/>
    <w:rsid w:val="00B86701"/>
    <w:rsid w:val="00B87F92"/>
    <w:rsid w:val="00B9113E"/>
    <w:rsid w:val="00B91CBE"/>
    <w:rsid w:val="00B92924"/>
    <w:rsid w:val="00B93F33"/>
    <w:rsid w:val="00B97B23"/>
    <w:rsid w:val="00B97C65"/>
    <w:rsid w:val="00B97DDA"/>
    <w:rsid w:val="00BA1234"/>
    <w:rsid w:val="00BA2128"/>
    <w:rsid w:val="00BA338A"/>
    <w:rsid w:val="00BA407B"/>
    <w:rsid w:val="00BA4191"/>
    <w:rsid w:val="00BA4593"/>
    <w:rsid w:val="00BA7402"/>
    <w:rsid w:val="00BA7F33"/>
    <w:rsid w:val="00BB1368"/>
    <w:rsid w:val="00BB2675"/>
    <w:rsid w:val="00BB268C"/>
    <w:rsid w:val="00BB344A"/>
    <w:rsid w:val="00BB3684"/>
    <w:rsid w:val="00BB3D53"/>
    <w:rsid w:val="00BB4092"/>
    <w:rsid w:val="00BB4659"/>
    <w:rsid w:val="00BB5B24"/>
    <w:rsid w:val="00BB65FA"/>
    <w:rsid w:val="00BC0C9B"/>
    <w:rsid w:val="00BC1A8B"/>
    <w:rsid w:val="00BC3D1D"/>
    <w:rsid w:val="00BC470C"/>
    <w:rsid w:val="00BC5CD5"/>
    <w:rsid w:val="00BC64FA"/>
    <w:rsid w:val="00BC65A1"/>
    <w:rsid w:val="00BC6AA5"/>
    <w:rsid w:val="00BC7B92"/>
    <w:rsid w:val="00BC7D28"/>
    <w:rsid w:val="00BD0157"/>
    <w:rsid w:val="00BD321C"/>
    <w:rsid w:val="00BD394C"/>
    <w:rsid w:val="00BD3DE1"/>
    <w:rsid w:val="00BD424D"/>
    <w:rsid w:val="00BD4EF3"/>
    <w:rsid w:val="00BD6752"/>
    <w:rsid w:val="00BD7793"/>
    <w:rsid w:val="00BE0377"/>
    <w:rsid w:val="00BE19E2"/>
    <w:rsid w:val="00BE260D"/>
    <w:rsid w:val="00BE32C4"/>
    <w:rsid w:val="00BE3D72"/>
    <w:rsid w:val="00BE4985"/>
    <w:rsid w:val="00BE4F35"/>
    <w:rsid w:val="00BE5DF2"/>
    <w:rsid w:val="00BE5EBC"/>
    <w:rsid w:val="00BE6A2D"/>
    <w:rsid w:val="00BF1518"/>
    <w:rsid w:val="00BF1850"/>
    <w:rsid w:val="00BF55A8"/>
    <w:rsid w:val="00BF625A"/>
    <w:rsid w:val="00BF6B1A"/>
    <w:rsid w:val="00BF6F31"/>
    <w:rsid w:val="00BF7FFC"/>
    <w:rsid w:val="00C007BD"/>
    <w:rsid w:val="00C01949"/>
    <w:rsid w:val="00C01975"/>
    <w:rsid w:val="00C0256F"/>
    <w:rsid w:val="00C025CA"/>
    <w:rsid w:val="00C02A84"/>
    <w:rsid w:val="00C03D2B"/>
    <w:rsid w:val="00C043A9"/>
    <w:rsid w:val="00C04C79"/>
    <w:rsid w:val="00C04F6B"/>
    <w:rsid w:val="00C05612"/>
    <w:rsid w:val="00C05D94"/>
    <w:rsid w:val="00C07AB2"/>
    <w:rsid w:val="00C07F57"/>
    <w:rsid w:val="00C10091"/>
    <w:rsid w:val="00C10311"/>
    <w:rsid w:val="00C10894"/>
    <w:rsid w:val="00C108BE"/>
    <w:rsid w:val="00C10D6D"/>
    <w:rsid w:val="00C11F64"/>
    <w:rsid w:val="00C12588"/>
    <w:rsid w:val="00C1316F"/>
    <w:rsid w:val="00C137BD"/>
    <w:rsid w:val="00C13CB9"/>
    <w:rsid w:val="00C142CD"/>
    <w:rsid w:val="00C14C9F"/>
    <w:rsid w:val="00C1586E"/>
    <w:rsid w:val="00C205AE"/>
    <w:rsid w:val="00C207D6"/>
    <w:rsid w:val="00C22331"/>
    <w:rsid w:val="00C22CEC"/>
    <w:rsid w:val="00C23152"/>
    <w:rsid w:val="00C24172"/>
    <w:rsid w:val="00C24658"/>
    <w:rsid w:val="00C24C9D"/>
    <w:rsid w:val="00C256A1"/>
    <w:rsid w:val="00C25C1C"/>
    <w:rsid w:val="00C26492"/>
    <w:rsid w:val="00C269F6"/>
    <w:rsid w:val="00C27430"/>
    <w:rsid w:val="00C30938"/>
    <w:rsid w:val="00C3095F"/>
    <w:rsid w:val="00C31004"/>
    <w:rsid w:val="00C310CB"/>
    <w:rsid w:val="00C31F73"/>
    <w:rsid w:val="00C3427C"/>
    <w:rsid w:val="00C345FD"/>
    <w:rsid w:val="00C347EB"/>
    <w:rsid w:val="00C36575"/>
    <w:rsid w:val="00C36A83"/>
    <w:rsid w:val="00C37DD0"/>
    <w:rsid w:val="00C403DE"/>
    <w:rsid w:val="00C40A2F"/>
    <w:rsid w:val="00C413DD"/>
    <w:rsid w:val="00C41996"/>
    <w:rsid w:val="00C41CE8"/>
    <w:rsid w:val="00C427E7"/>
    <w:rsid w:val="00C42EE3"/>
    <w:rsid w:val="00C43432"/>
    <w:rsid w:val="00C436DC"/>
    <w:rsid w:val="00C440A7"/>
    <w:rsid w:val="00C44AD8"/>
    <w:rsid w:val="00C450B3"/>
    <w:rsid w:val="00C45170"/>
    <w:rsid w:val="00C45526"/>
    <w:rsid w:val="00C45DAE"/>
    <w:rsid w:val="00C46C1A"/>
    <w:rsid w:val="00C46E7B"/>
    <w:rsid w:val="00C4784D"/>
    <w:rsid w:val="00C479C1"/>
    <w:rsid w:val="00C50217"/>
    <w:rsid w:val="00C50477"/>
    <w:rsid w:val="00C507B3"/>
    <w:rsid w:val="00C51919"/>
    <w:rsid w:val="00C52847"/>
    <w:rsid w:val="00C53787"/>
    <w:rsid w:val="00C53EC8"/>
    <w:rsid w:val="00C54B3A"/>
    <w:rsid w:val="00C5558A"/>
    <w:rsid w:val="00C56132"/>
    <w:rsid w:val="00C566C2"/>
    <w:rsid w:val="00C56EFD"/>
    <w:rsid w:val="00C57E80"/>
    <w:rsid w:val="00C60198"/>
    <w:rsid w:val="00C60F81"/>
    <w:rsid w:val="00C61860"/>
    <w:rsid w:val="00C62E2E"/>
    <w:rsid w:val="00C63191"/>
    <w:rsid w:val="00C640A5"/>
    <w:rsid w:val="00C6487F"/>
    <w:rsid w:val="00C6491D"/>
    <w:rsid w:val="00C64BD2"/>
    <w:rsid w:val="00C6541D"/>
    <w:rsid w:val="00C6548E"/>
    <w:rsid w:val="00C6552B"/>
    <w:rsid w:val="00C674E4"/>
    <w:rsid w:val="00C707CC"/>
    <w:rsid w:val="00C7175D"/>
    <w:rsid w:val="00C718E7"/>
    <w:rsid w:val="00C73AA2"/>
    <w:rsid w:val="00C74414"/>
    <w:rsid w:val="00C74C18"/>
    <w:rsid w:val="00C74FDC"/>
    <w:rsid w:val="00C752C7"/>
    <w:rsid w:val="00C758CE"/>
    <w:rsid w:val="00C7743D"/>
    <w:rsid w:val="00C80568"/>
    <w:rsid w:val="00C80774"/>
    <w:rsid w:val="00C8097E"/>
    <w:rsid w:val="00C81DDC"/>
    <w:rsid w:val="00C81EEE"/>
    <w:rsid w:val="00C826DA"/>
    <w:rsid w:val="00C82D8F"/>
    <w:rsid w:val="00C8363C"/>
    <w:rsid w:val="00C86F8C"/>
    <w:rsid w:val="00C87260"/>
    <w:rsid w:val="00C90715"/>
    <w:rsid w:val="00C908F9"/>
    <w:rsid w:val="00C92E62"/>
    <w:rsid w:val="00C94509"/>
    <w:rsid w:val="00C94674"/>
    <w:rsid w:val="00C94860"/>
    <w:rsid w:val="00C96205"/>
    <w:rsid w:val="00C964E6"/>
    <w:rsid w:val="00C97337"/>
    <w:rsid w:val="00C9773C"/>
    <w:rsid w:val="00C97BBC"/>
    <w:rsid w:val="00CA089F"/>
    <w:rsid w:val="00CA0D47"/>
    <w:rsid w:val="00CA1957"/>
    <w:rsid w:val="00CA2AEE"/>
    <w:rsid w:val="00CA2CF6"/>
    <w:rsid w:val="00CA3E84"/>
    <w:rsid w:val="00CA408B"/>
    <w:rsid w:val="00CA4F87"/>
    <w:rsid w:val="00CA7006"/>
    <w:rsid w:val="00CA7642"/>
    <w:rsid w:val="00CA780D"/>
    <w:rsid w:val="00CB1A78"/>
    <w:rsid w:val="00CB24C2"/>
    <w:rsid w:val="00CB3020"/>
    <w:rsid w:val="00CB3EC0"/>
    <w:rsid w:val="00CB4D61"/>
    <w:rsid w:val="00CB4E43"/>
    <w:rsid w:val="00CB65E8"/>
    <w:rsid w:val="00CB70C6"/>
    <w:rsid w:val="00CB7249"/>
    <w:rsid w:val="00CB7367"/>
    <w:rsid w:val="00CB7954"/>
    <w:rsid w:val="00CB7A35"/>
    <w:rsid w:val="00CB7DB5"/>
    <w:rsid w:val="00CC04CA"/>
    <w:rsid w:val="00CC1056"/>
    <w:rsid w:val="00CC41D4"/>
    <w:rsid w:val="00CC497F"/>
    <w:rsid w:val="00CC5D52"/>
    <w:rsid w:val="00CC679F"/>
    <w:rsid w:val="00CC6BDF"/>
    <w:rsid w:val="00CC7215"/>
    <w:rsid w:val="00CC7F1E"/>
    <w:rsid w:val="00CD0934"/>
    <w:rsid w:val="00CD102F"/>
    <w:rsid w:val="00CD301B"/>
    <w:rsid w:val="00CD3272"/>
    <w:rsid w:val="00CD5019"/>
    <w:rsid w:val="00CD5665"/>
    <w:rsid w:val="00CD6E21"/>
    <w:rsid w:val="00CD7810"/>
    <w:rsid w:val="00CE180B"/>
    <w:rsid w:val="00CE1C63"/>
    <w:rsid w:val="00CE23EA"/>
    <w:rsid w:val="00CE48D4"/>
    <w:rsid w:val="00CE4BF1"/>
    <w:rsid w:val="00CE6BA4"/>
    <w:rsid w:val="00CE7004"/>
    <w:rsid w:val="00CE7503"/>
    <w:rsid w:val="00CE760C"/>
    <w:rsid w:val="00CF08A7"/>
    <w:rsid w:val="00CF08CD"/>
    <w:rsid w:val="00CF148F"/>
    <w:rsid w:val="00CF1700"/>
    <w:rsid w:val="00CF2728"/>
    <w:rsid w:val="00CF5831"/>
    <w:rsid w:val="00CF6A74"/>
    <w:rsid w:val="00CF6EEE"/>
    <w:rsid w:val="00D01D7A"/>
    <w:rsid w:val="00D02634"/>
    <w:rsid w:val="00D036AC"/>
    <w:rsid w:val="00D042AB"/>
    <w:rsid w:val="00D064BC"/>
    <w:rsid w:val="00D069B6"/>
    <w:rsid w:val="00D06ADD"/>
    <w:rsid w:val="00D07289"/>
    <w:rsid w:val="00D0730C"/>
    <w:rsid w:val="00D07380"/>
    <w:rsid w:val="00D0748D"/>
    <w:rsid w:val="00D10FEB"/>
    <w:rsid w:val="00D11AEB"/>
    <w:rsid w:val="00D11E7D"/>
    <w:rsid w:val="00D12783"/>
    <w:rsid w:val="00D129CD"/>
    <w:rsid w:val="00D13129"/>
    <w:rsid w:val="00D13C1B"/>
    <w:rsid w:val="00D13C2D"/>
    <w:rsid w:val="00D141E8"/>
    <w:rsid w:val="00D14968"/>
    <w:rsid w:val="00D15E69"/>
    <w:rsid w:val="00D17E08"/>
    <w:rsid w:val="00D21543"/>
    <w:rsid w:val="00D23387"/>
    <w:rsid w:val="00D236FD"/>
    <w:rsid w:val="00D23C10"/>
    <w:rsid w:val="00D23D0E"/>
    <w:rsid w:val="00D243E2"/>
    <w:rsid w:val="00D26796"/>
    <w:rsid w:val="00D2768B"/>
    <w:rsid w:val="00D30665"/>
    <w:rsid w:val="00D31C39"/>
    <w:rsid w:val="00D31CC5"/>
    <w:rsid w:val="00D32188"/>
    <w:rsid w:val="00D32282"/>
    <w:rsid w:val="00D328F2"/>
    <w:rsid w:val="00D32A1F"/>
    <w:rsid w:val="00D33BDE"/>
    <w:rsid w:val="00D343FE"/>
    <w:rsid w:val="00D34974"/>
    <w:rsid w:val="00D34ECB"/>
    <w:rsid w:val="00D37D07"/>
    <w:rsid w:val="00D37F4A"/>
    <w:rsid w:val="00D4057D"/>
    <w:rsid w:val="00D4111C"/>
    <w:rsid w:val="00D41455"/>
    <w:rsid w:val="00D4178F"/>
    <w:rsid w:val="00D419C5"/>
    <w:rsid w:val="00D422F4"/>
    <w:rsid w:val="00D42CC4"/>
    <w:rsid w:val="00D442AD"/>
    <w:rsid w:val="00D44D06"/>
    <w:rsid w:val="00D45D0A"/>
    <w:rsid w:val="00D46AFE"/>
    <w:rsid w:val="00D47578"/>
    <w:rsid w:val="00D5137C"/>
    <w:rsid w:val="00D513D0"/>
    <w:rsid w:val="00D5162E"/>
    <w:rsid w:val="00D5344B"/>
    <w:rsid w:val="00D55BEB"/>
    <w:rsid w:val="00D55C3D"/>
    <w:rsid w:val="00D55CF7"/>
    <w:rsid w:val="00D5775A"/>
    <w:rsid w:val="00D579C9"/>
    <w:rsid w:val="00D608D5"/>
    <w:rsid w:val="00D616BD"/>
    <w:rsid w:val="00D64EDE"/>
    <w:rsid w:val="00D67C2F"/>
    <w:rsid w:val="00D71936"/>
    <w:rsid w:val="00D71D63"/>
    <w:rsid w:val="00D7236A"/>
    <w:rsid w:val="00D72D60"/>
    <w:rsid w:val="00D730A0"/>
    <w:rsid w:val="00D7325F"/>
    <w:rsid w:val="00D737E8"/>
    <w:rsid w:val="00D763EC"/>
    <w:rsid w:val="00D764AC"/>
    <w:rsid w:val="00D76C39"/>
    <w:rsid w:val="00D8026A"/>
    <w:rsid w:val="00D81AD8"/>
    <w:rsid w:val="00D81C49"/>
    <w:rsid w:val="00D82F1C"/>
    <w:rsid w:val="00D8362A"/>
    <w:rsid w:val="00D8502D"/>
    <w:rsid w:val="00D85D51"/>
    <w:rsid w:val="00D85F76"/>
    <w:rsid w:val="00D86853"/>
    <w:rsid w:val="00D900BA"/>
    <w:rsid w:val="00D90289"/>
    <w:rsid w:val="00D91A7E"/>
    <w:rsid w:val="00D92023"/>
    <w:rsid w:val="00D92A1C"/>
    <w:rsid w:val="00D944FB"/>
    <w:rsid w:val="00D94887"/>
    <w:rsid w:val="00D957C3"/>
    <w:rsid w:val="00D95D1D"/>
    <w:rsid w:val="00D95F9C"/>
    <w:rsid w:val="00D97745"/>
    <w:rsid w:val="00DA0684"/>
    <w:rsid w:val="00DA13F3"/>
    <w:rsid w:val="00DA17DA"/>
    <w:rsid w:val="00DA2372"/>
    <w:rsid w:val="00DA2AF6"/>
    <w:rsid w:val="00DA31A1"/>
    <w:rsid w:val="00DA6191"/>
    <w:rsid w:val="00DA6A24"/>
    <w:rsid w:val="00DA6AF8"/>
    <w:rsid w:val="00DA778E"/>
    <w:rsid w:val="00DA7DD9"/>
    <w:rsid w:val="00DB13E9"/>
    <w:rsid w:val="00DB16CC"/>
    <w:rsid w:val="00DB493B"/>
    <w:rsid w:val="00DB5019"/>
    <w:rsid w:val="00DC1187"/>
    <w:rsid w:val="00DC1D6B"/>
    <w:rsid w:val="00DC3F60"/>
    <w:rsid w:val="00DC643A"/>
    <w:rsid w:val="00DC6747"/>
    <w:rsid w:val="00DD0920"/>
    <w:rsid w:val="00DD1910"/>
    <w:rsid w:val="00DD2068"/>
    <w:rsid w:val="00DD20D1"/>
    <w:rsid w:val="00DD3D7F"/>
    <w:rsid w:val="00DD496A"/>
    <w:rsid w:val="00DD55CB"/>
    <w:rsid w:val="00DD5EA8"/>
    <w:rsid w:val="00DD628D"/>
    <w:rsid w:val="00DD6652"/>
    <w:rsid w:val="00DD686C"/>
    <w:rsid w:val="00DD6A2A"/>
    <w:rsid w:val="00DE06A7"/>
    <w:rsid w:val="00DE3F22"/>
    <w:rsid w:val="00DE41E7"/>
    <w:rsid w:val="00DE4408"/>
    <w:rsid w:val="00DE696C"/>
    <w:rsid w:val="00DE698D"/>
    <w:rsid w:val="00DE7A61"/>
    <w:rsid w:val="00DF0010"/>
    <w:rsid w:val="00DF11DD"/>
    <w:rsid w:val="00DF189A"/>
    <w:rsid w:val="00DF1B5F"/>
    <w:rsid w:val="00DF227C"/>
    <w:rsid w:val="00DF2D89"/>
    <w:rsid w:val="00DF3008"/>
    <w:rsid w:val="00DF3570"/>
    <w:rsid w:val="00DF4253"/>
    <w:rsid w:val="00DF558C"/>
    <w:rsid w:val="00DF5DAE"/>
    <w:rsid w:val="00DF67C7"/>
    <w:rsid w:val="00DF6EE4"/>
    <w:rsid w:val="00DF73D0"/>
    <w:rsid w:val="00E015A2"/>
    <w:rsid w:val="00E02998"/>
    <w:rsid w:val="00E0518E"/>
    <w:rsid w:val="00E052F9"/>
    <w:rsid w:val="00E07F1E"/>
    <w:rsid w:val="00E10E8E"/>
    <w:rsid w:val="00E11844"/>
    <w:rsid w:val="00E125AF"/>
    <w:rsid w:val="00E12A52"/>
    <w:rsid w:val="00E13229"/>
    <w:rsid w:val="00E13C55"/>
    <w:rsid w:val="00E14011"/>
    <w:rsid w:val="00E140D2"/>
    <w:rsid w:val="00E143F1"/>
    <w:rsid w:val="00E14621"/>
    <w:rsid w:val="00E14C5E"/>
    <w:rsid w:val="00E1546C"/>
    <w:rsid w:val="00E159E5"/>
    <w:rsid w:val="00E15E48"/>
    <w:rsid w:val="00E1607E"/>
    <w:rsid w:val="00E16267"/>
    <w:rsid w:val="00E21993"/>
    <w:rsid w:val="00E21BDD"/>
    <w:rsid w:val="00E21FED"/>
    <w:rsid w:val="00E223AD"/>
    <w:rsid w:val="00E226D9"/>
    <w:rsid w:val="00E22CCF"/>
    <w:rsid w:val="00E22F37"/>
    <w:rsid w:val="00E23920"/>
    <w:rsid w:val="00E24BA7"/>
    <w:rsid w:val="00E25760"/>
    <w:rsid w:val="00E26B48"/>
    <w:rsid w:val="00E30B90"/>
    <w:rsid w:val="00E30D25"/>
    <w:rsid w:val="00E314F2"/>
    <w:rsid w:val="00E31D31"/>
    <w:rsid w:val="00E322FC"/>
    <w:rsid w:val="00E34006"/>
    <w:rsid w:val="00E3411D"/>
    <w:rsid w:val="00E34CC7"/>
    <w:rsid w:val="00E34CEB"/>
    <w:rsid w:val="00E34DEC"/>
    <w:rsid w:val="00E34FF9"/>
    <w:rsid w:val="00E3551F"/>
    <w:rsid w:val="00E37E65"/>
    <w:rsid w:val="00E41366"/>
    <w:rsid w:val="00E413F8"/>
    <w:rsid w:val="00E44033"/>
    <w:rsid w:val="00E441C7"/>
    <w:rsid w:val="00E4491A"/>
    <w:rsid w:val="00E44933"/>
    <w:rsid w:val="00E44B71"/>
    <w:rsid w:val="00E44E4E"/>
    <w:rsid w:val="00E45144"/>
    <w:rsid w:val="00E451AF"/>
    <w:rsid w:val="00E47150"/>
    <w:rsid w:val="00E47713"/>
    <w:rsid w:val="00E509B6"/>
    <w:rsid w:val="00E50E58"/>
    <w:rsid w:val="00E511EA"/>
    <w:rsid w:val="00E5240D"/>
    <w:rsid w:val="00E52CDB"/>
    <w:rsid w:val="00E535CC"/>
    <w:rsid w:val="00E53BA9"/>
    <w:rsid w:val="00E5496F"/>
    <w:rsid w:val="00E54C14"/>
    <w:rsid w:val="00E552F0"/>
    <w:rsid w:val="00E568CA"/>
    <w:rsid w:val="00E57249"/>
    <w:rsid w:val="00E57D16"/>
    <w:rsid w:val="00E60AEA"/>
    <w:rsid w:val="00E616A6"/>
    <w:rsid w:val="00E62A38"/>
    <w:rsid w:val="00E63072"/>
    <w:rsid w:val="00E63881"/>
    <w:rsid w:val="00E644C1"/>
    <w:rsid w:val="00E64563"/>
    <w:rsid w:val="00E6485C"/>
    <w:rsid w:val="00E65239"/>
    <w:rsid w:val="00E6561B"/>
    <w:rsid w:val="00E6572F"/>
    <w:rsid w:val="00E6587A"/>
    <w:rsid w:val="00E678EF"/>
    <w:rsid w:val="00E67923"/>
    <w:rsid w:val="00E7232F"/>
    <w:rsid w:val="00E724E0"/>
    <w:rsid w:val="00E74763"/>
    <w:rsid w:val="00E7498A"/>
    <w:rsid w:val="00E75A0C"/>
    <w:rsid w:val="00E75EA6"/>
    <w:rsid w:val="00E803D5"/>
    <w:rsid w:val="00E80CE9"/>
    <w:rsid w:val="00E814C0"/>
    <w:rsid w:val="00E8408B"/>
    <w:rsid w:val="00E84E41"/>
    <w:rsid w:val="00E85501"/>
    <w:rsid w:val="00E86631"/>
    <w:rsid w:val="00E87004"/>
    <w:rsid w:val="00E90063"/>
    <w:rsid w:val="00E9131C"/>
    <w:rsid w:val="00E91DD8"/>
    <w:rsid w:val="00E91F07"/>
    <w:rsid w:val="00E92434"/>
    <w:rsid w:val="00E927E5"/>
    <w:rsid w:val="00E92D42"/>
    <w:rsid w:val="00E93A6B"/>
    <w:rsid w:val="00E9457E"/>
    <w:rsid w:val="00E946CA"/>
    <w:rsid w:val="00E95231"/>
    <w:rsid w:val="00E952B5"/>
    <w:rsid w:val="00E95403"/>
    <w:rsid w:val="00E957DC"/>
    <w:rsid w:val="00E963FE"/>
    <w:rsid w:val="00E968FF"/>
    <w:rsid w:val="00EA000D"/>
    <w:rsid w:val="00EA2DE4"/>
    <w:rsid w:val="00EA2F42"/>
    <w:rsid w:val="00EA3BB6"/>
    <w:rsid w:val="00EA3D93"/>
    <w:rsid w:val="00EA426A"/>
    <w:rsid w:val="00EA4478"/>
    <w:rsid w:val="00EA4D68"/>
    <w:rsid w:val="00EA545D"/>
    <w:rsid w:val="00EA5486"/>
    <w:rsid w:val="00EA698C"/>
    <w:rsid w:val="00EA6E02"/>
    <w:rsid w:val="00EA7C61"/>
    <w:rsid w:val="00EB03EF"/>
    <w:rsid w:val="00EB08EC"/>
    <w:rsid w:val="00EB1C6D"/>
    <w:rsid w:val="00EB30C2"/>
    <w:rsid w:val="00EB313C"/>
    <w:rsid w:val="00EB314E"/>
    <w:rsid w:val="00EB31AE"/>
    <w:rsid w:val="00EB34FB"/>
    <w:rsid w:val="00EB3BDC"/>
    <w:rsid w:val="00EB3BFF"/>
    <w:rsid w:val="00EB4275"/>
    <w:rsid w:val="00EB4C8C"/>
    <w:rsid w:val="00EB52E3"/>
    <w:rsid w:val="00EB54C0"/>
    <w:rsid w:val="00EB5656"/>
    <w:rsid w:val="00EB57B3"/>
    <w:rsid w:val="00EB6316"/>
    <w:rsid w:val="00EC036F"/>
    <w:rsid w:val="00EC104A"/>
    <w:rsid w:val="00EC2057"/>
    <w:rsid w:val="00EC358A"/>
    <w:rsid w:val="00EC4E97"/>
    <w:rsid w:val="00EC4EF8"/>
    <w:rsid w:val="00EC54B4"/>
    <w:rsid w:val="00EC6F15"/>
    <w:rsid w:val="00EC7D22"/>
    <w:rsid w:val="00ED05D4"/>
    <w:rsid w:val="00ED1D79"/>
    <w:rsid w:val="00ED2561"/>
    <w:rsid w:val="00ED3DCD"/>
    <w:rsid w:val="00ED3E7E"/>
    <w:rsid w:val="00ED463A"/>
    <w:rsid w:val="00ED4DA5"/>
    <w:rsid w:val="00ED5252"/>
    <w:rsid w:val="00ED57E0"/>
    <w:rsid w:val="00ED5896"/>
    <w:rsid w:val="00ED623A"/>
    <w:rsid w:val="00ED69F6"/>
    <w:rsid w:val="00EE0739"/>
    <w:rsid w:val="00EE1793"/>
    <w:rsid w:val="00EE1868"/>
    <w:rsid w:val="00EE2E65"/>
    <w:rsid w:val="00EE50FC"/>
    <w:rsid w:val="00EE7A74"/>
    <w:rsid w:val="00EF08E6"/>
    <w:rsid w:val="00EF3ACA"/>
    <w:rsid w:val="00EF6230"/>
    <w:rsid w:val="00EF6708"/>
    <w:rsid w:val="00EF73A3"/>
    <w:rsid w:val="00EF7402"/>
    <w:rsid w:val="00EF7408"/>
    <w:rsid w:val="00F002F7"/>
    <w:rsid w:val="00F024C7"/>
    <w:rsid w:val="00F02D28"/>
    <w:rsid w:val="00F02D8C"/>
    <w:rsid w:val="00F03711"/>
    <w:rsid w:val="00F054EC"/>
    <w:rsid w:val="00F05642"/>
    <w:rsid w:val="00F05676"/>
    <w:rsid w:val="00F062FB"/>
    <w:rsid w:val="00F06496"/>
    <w:rsid w:val="00F07466"/>
    <w:rsid w:val="00F07E45"/>
    <w:rsid w:val="00F102A6"/>
    <w:rsid w:val="00F10C98"/>
    <w:rsid w:val="00F11A85"/>
    <w:rsid w:val="00F11E99"/>
    <w:rsid w:val="00F14424"/>
    <w:rsid w:val="00F164FE"/>
    <w:rsid w:val="00F169C5"/>
    <w:rsid w:val="00F1759F"/>
    <w:rsid w:val="00F1776A"/>
    <w:rsid w:val="00F17860"/>
    <w:rsid w:val="00F201DA"/>
    <w:rsid w:val="00F2205E"/>
    <w:rsid w:val="00F22DCD"/>
    <w:rsid w:val="00F22E4E"/>
    <w:rsid w:val="00F24604"/>
    <w:rsid w:val="00F247AF"/>
    <w:rsid w:val="00F247D8"/>
    <w:rsid w:val="00F24CE1"/>
    <w:rsid w:val="00F24F5C"/>
    <w:rsid w:val="00F25650"/>
    <w:rsid w:val="00F26DF8"/>
    <w:rsid w:val="00F2766F"/>
    <w:rsid w:val="00F30A9C"/>
    <w:rsid w:val="00F31109"/>
    <w:rsid w:val="00F31CA2"/>
    <w:rsid w:val="00F320C0"/>
    <w:rsid w:val="00F346CE"/>
    <w:rsid w:val="00F348D3"/>
    <w:rsid w:val="00F34991"/>
    <w:rsid w:val="00F3591D"/>
    <w:rsid w:val="00F35935"/>
    <w:rsid w:val="00F37714"/>
    <w:rsid w:val="00F40395"/>
    <w:rsid w:val="00F40D00"/>
    <w:rsid w:val="00F41C33"/>
    <w:rsid w:val="00F42AA8"/>
    <w:rsid w:val="00F42B06"/>
    <w:rsid w:val="00F4361B"/>
    <w:rsid w:val="00F436E0"/>
    <w:rsid w:val="00F442DB"/>
    <w:rsid w:val="00F451CB"/>
    <w:rsid w:val="00F4527F"/>
    <w:rsid w:val="00F462E6"/>
    <w:rsid w:val="00F4746C"/>
    <w:rsid w:val="00F50574"/>
    <w:rsid w:val="00F507C7"/>
    <w:rsid w:val="00F5098C"/>
    <w:rsid w:val="00F523C6"/>
    <w:rsid w:val="00F5247B"/>
    <w:rsid w:val="00F52F42"/>
    <w:rsid w:val="00F544F4"/>
    <w:rsid w:val="00F56F0C"/>
    <w:rsid w:val="00F5714C"/>
    <w:rsid w:val="00F60624"/>
    <w:rsid w:val="00F61FDA"/>
    <w:rsid w:val="00F6204E"/>
    <w:rsid w:val="00F62462"/>
    <w:rsid w:val="00F62805"/>
    <w:rsid w:val="00F62B65"/>
    <w:rsid w:val="00F62FCC"/>
    <w:rsid w:val="00F640B7"/>
    <w:rsid w:val="00F6410D"/>
    <w:rsid w:val="00F646A2"/>
    <w:rsid w:val="00F6502B"/>
    <w:rsid w:val="00F65118"/>
    <w:rsid w:val="00F65C06"/>
    <w:rsid w:val="00F65EDA"/>
    <w:rsid w:val="00F6685A"/>
    <w:rsid w:val="00F66A22"/>
    <w:rsid w:val="00F66E68"/>
    <w:rsid w:val="00F66EFD"/>
    <w:rsid w:val="00F70A04"/>
    <w:rsid w:val="00F70A1A"/>
    <w:rsid w:val="00F70D08"/>
    <w:rsid w:val="00F71507"/>
    <w:rsid w:val="00F7203F"/>
    <w:rsid w:val="00F7220E"/>
    <w:rsid w:val="00F72700"/>
    <w:rsid w:val="00F74BA9"/>
    <w:rsid w:val="00F7773E"/>
    <w:rsid w:val="00F777DC"/>
    <w:rsid w:val="00F8137F"/>
    <w:rsid w:val="00F81601"/>
    <w:rsid w:val="00F81A5D"/>
    <w:rsid w:val="00F835A0"/>
    <w:rsid w:val="00F85604"/>
    <w:rsid w:val="00F85A2C"/>
    <w:rsid w:val="00F866B8"/>
    <w:rsid w:val="00F86DB4"/>
    <w:rsid w:val="00F90257"/>
    <w:rsid w:val="00F904F1"/>
    <w:rsid w:val="00F9066B"/>
    <w:rsid w:val="00F9066F"/>
    <w:rsid w:val="00F917CE"/>
    <w:rsid w:val="00F91C49"/>
    <w:rsid w:val="00F91D8B"/>
    <w:rsid w:val="00F92CAC"/>
    <w:rsid w:val="00F93936"/>
    <w:rsid w:val="00F93E81"/>
    <w:rsid w:val="00F94B39"/>
    <w:rsid w:val="00F95165"/>
    <w:rsid w:val="00F955E0"/>
    <w:rsid w:val="00F95B6F"/>
    <w:rsid w:val="00F965A7"/>
    <w:rsid w:val="00F96CFE"/>
    <w:rsid w:val="00FA133E"/>
    <w:rsid w:val="00FA160C"/>
    <w:rsid w:val="00FA27BE"/>
    <w:rsid w:val="00FA313D"/>
    <w:rsid w:val="00FA3303"/>
    <w:rsid w:val="00FA3330"/>
    <w:rsid w:val="00FA3351"/>
    <w:rsid w:val="00FA48B0"/>
    <w:rsid w:val="00FA54EB"/>
    <w:rsid w:val="00FB0495"/>
    <w:rsid w:val="00FB1518"/>
    <w:rsid w:val="00FB3793"/>
    <w:rsid w:val="00FB5889"/>
    <w:rsid w:val="00FB5AF8"/>
    <w:rsid w:val="00FB5D61"/>
    <w:rsid w:val="00FB6F79"/>
    <w:rsid w:val="00FB7D03"/>
    <w:rsid w:val="00FC1458"/>
    <w:rsid w:val="00FC1C13"/>
    <w:rsid w:val="00FC222F"/>
    <w:rsid w:val="00FC227B"/>
    <w:rsid w:val="00FC2C75"/>
    <w:rsid w:val="00FC336F"/>
    <w:rsid w:val="00FC4191"/>
    <w:rsid w:val="00FC4339"/>
    <w:rsid w:val="00FC43D5"/>
    <w:rsid w:val="00FC4690"/>
    <w:rsid w:val="00FC46A5"/>
    <w:rsid w:val="00FD007E"/>
    <w:rsid w:val="00FD10F4"/>
    <w:rsid w:val="00FD18B4"/>
    <w:rsid w:val="00FD1B27"/>
    <w:rsid w:val="00FD25B0"/>
    <w:rsid w:val="00FD271D"/>
    <w:rsid w:val="00FD446F"/>
    <w:rsid w:val="00FD4A22"/>
    <w:rsid w:val="00FD4FC4"/>
    <w:rsid w:val="00FD7E52"/>
    <w:rsid w:val="00FE0DC6"/>
    <w:rsid w:val="00FE1357"/>
    <w:rsid w:val="00FE15DA"/>
    <w:rsid w:val="00FE2127"/>
    <w:rsid w:val="00FE2A74"/>
    <w:rsid w:val="00FE3154"/>
    <w:rsid w:val="00FE357C"/>
    <w:rsid w:val="00FE37F7"/>
    <w:rsid w:val="00FE4C0A"/>
    <w:rsid w:val="00FE5F28"/>
    <w:rsid w:val="00FE6617"/>
    <w:rsid w:val="00FE76A9"/>
    <w:rsid w:val="00FE7706"/>
    <w:rsid w:val="00FE770F"/>
    <w:rsid w:val="00FF0617"/>
    <w:rsid w:val="00FF1875"/>
    <w:rsid w:val="00FF18CD"/>
    <w:rsid w:val="00FF23B4"/>
    <w:rsid w:val="00FF2F47"/>
    <w:rsid w:val="00FF4C95"/>
    <w:rsid w:val="00FF54EC"/>
    <w:rsid w:val="00FF71C0"/>
    <w:rsid w:val="00FF78B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1553"/>
    <o:shapelayout v:ext="edit">
      <o:idmap v:ext="edit" data="1"/>
    </o:shapelayout>
  </w:shapeDefaults>
  <w:doNotEmbedSmartTags/>
  <w:decimalSymbol w:val=","/>
  <w:listSeparator w:val=";"/>
  <w14:docId w14:val="767E3ED2"/>
  <w15:docId w15:val="{54591BAA-5A85-43C3-B96E-75A5345E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016"/>
    <w:pPr>
      <w:suppressAutoHyphens/>
    </w:pPr>
    <w:rPr>
      <w:sz w:val="24"/>
      <w:szCs w:val="24"/>
      <w:lang w:eastAsia="zh-CN"/>
    </w:rPr>
  </w:style>
  <w:style w:type="paragraph" w:styleId="1">
    <w:name w:val="heading 1"/>
    <w:basedOn w:val="a"/>
    <w:next w:val="a"/>
    <w:link w:val="10"/>
    <w:qFormat/>
    <w:pPr>
      <w:keepNext/>
      <w:numPr>
        <w:numId w:val="1"/>
      </w:numPr>
      <w:spacing w:before="240" w:after="60"/>
      <w:outlineLvl w:val="0"/>
    </w:pPr>
    <w:rPr>
      <w:rFonts w:ascii="Arial" w:hAnsi="Arial"/>
      <w:b/>
      <w:bCs/>
      <w:kern w:val="1"/>
      <w:sz w:val="32"/>
      <w:szCs w:val="32"/>
      <w:lang w:val="x-none"/>
    </w:rPr>
  </w:style>
  <w:style w:type="paragraph" w:styleId="2">
    <w:name w:val="heading 2"/>
    <w:basedOn w:val="a"/>
    <w:next w:val="a"/>
    <w:link w:val="20"/>
    <w:qFormat/>
    <w:pPr>
      <w:keepNext/>
      <w:numPr>
        <w:ilvl w:val="1"/>
        <w:numId w:val="1"/>
      </w:numPr>
      <w:spacing w:before="240" w:after="60"/>
      <w:outlineLvl w:val="1"/>
    </w:pPr>
    <w:rPr>
      <w:rFonts w:ascii="Arial" w:hAnsi="Arial"/>
      <w:b/>
      <w:bCs/>
      <w:i/>
      <w:iCs/>
      <w:sz w:val="28"/>
      <w:szCs w:val="28"/>
      <w:lang w:val="x-none"/>
    </w:rPr>
  </w:style>
  <w:style w:type="paragraph" w:styleId="3">
    <w:name w:val="heading 3"/>
    <w:basedOn w:val="a"/>
    <w:next w:val="a"/>
    <w:link w:val="30"/>
    <w:qFormat/>
    <w:pPr>
      <w:keepNext/>
      <w:numPr>
        <w:ilvl w:val="2"/>
        <w:numId w:val="1"/>
      </w:numPr>
      <w:spacing w:before="240" w:after="60"/>
      <w:outlineLvl w:val="2"/>
    </w:pPr>
    <w:rPr>
      <w:rFonts w:ascii="Arial" w:hAnsi="Arial"/>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5z0">
    <w:name w:val="WW8Num5z0"/>
    <w:rPr>
      <w:rFonts w:ascii="Times New Roman" w:hAnsi="Times New Roman" w:cs="Times New Roman"/>
    </w:rPr>
  </w:style>
  <w:style w:type="character" w:customStyle="1" w:styleId="WW8Num8z0">
    <w:name w:val="WW8Num8z0"/>
    <w:rPr>
      <w:rFonts w:ascii="Wingdings" w:hAnsi="Wingdings" w:cs="Wingdings"/>
    </w:rPr>
  </w:style>
  <w:style w:type="character" w:customStyle="1" w:styleId="WW8Num10z1">
    <w:name w:val="WW8Num10z1"/>
    <w:rPr>
      <w:b/>
      <w:color w:val="auto"/>
    </w:rPr>
  </w:style>
  <w:style w:type="character" w:customStyle="1" w:styleId="WW8Num1z0">
    <w:name w:val="WW8Num1z0"/>
    <w:rPr>
      <w:rFonts w:ascii="Symbol" w:hAnsi="Symbol" w:cs="Symbol"/>
      <w:sz w:val="22"/>
      <w:szCs w:val="22"/>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сноски"/>
    <w:rPr>
      <w:vertAlign w:val="superscript"/>
    </w:rPr>
  </w:style>
  <w:style w:type="character" w:styleId="a5">
    <w:name w:val="FollowedHyperlink"/>
    <w:rPr>
      <w:color w:val="800080"/>
      <w:u w:val="single"/>
    </w:rPr>
  </w:style>
  <w:style w:type="character" w:styleId="a6">
    <w:name w:val="page number"/>
    <w:basedOn w:val="11"/>
  </w:style>
  <w:style w:type="character" w:customStyle="1" w:styleId="Tahoma14">
    <w:name w:val="Стиль Tahoma 14 пт полужирный"/>
    <w:rPr>
      <w:rFonts w:ascii="Times New Roman" w:hAnsi="Times New Roman" w:cs="Times New Roman"/>
      <w:b/>
      <w:bCs/>
      <w:sz w:val="28"/>
    </w:rPr>
  </w:style>
  <w:style w:type="character" w:customStyle="1" w:styleId="FontStyle17">
    <w:name w:val="Font Style17"/>
    <w:rPr>
      <w:rFonts w:ascii="Times New Roman" w:hAnsi="Times New Roman" w:cs="Times New Roman"/>
      <w:sz w:val="26"/>
      <w:szCs w:val="26"/>
    </w:rPr>
  </w:style>
  <w:style w:type="character" w:customStyle="1" w:styleId="FontStyle16">
    <w:name w:val="Font Style16"/>
    <w:rPr>
      <w:rFonts w:ascii="Times New Roman" w:hAnsi="Times New Roman" w:cs="Times New Roman"/>
      <w:sz w:val="26"/>
      <w:szCs w:val="26"/>
    </w:rPr>
  </w:style>
  <w:style w:type="character" w:customStyle="1" w:styleId="FontStyle15">
    <w:name w:val="Font Style15"/>
    <w:rPr>
      <w:rFonts w:ascii="Times New Roman" w:hAnsi="Times New Roman" w:cs="Times New Roman"/>
      <w:sz w:val="26"/>
      <w:szCs w:val="26"/>
    </w:rPr>
  </w:style>
  <w:style w:type="character" w:customStyle="1" w:styleId="FontStyle14">
    <w:name w:val="Font Style14"/>
    <w:rPr>
      <w:rFonts w:ascii="Times New Roman" w:hAnsi="Times New Roman" w:cs="Times New Roman"/>
      <w:sz w:val="26"/>
      <w:szCs w:val="26"/>
    </w:rPr>
  </w:style>
  <w:style w:type="character" w:customStyle="1" w:styleId="FontStyle25">
    <w:name w:val="Font Style25"/>
    <w:rPr>
      <w:rFonts w:ascii="Times New Roman" w:hAnsi="Times New Roman" w:cs="Times New Roman"/>
      <w:sz w:val="26"/>
      <w:szCs w:val="26"/>
    </w:rPr>
  </w:style>
  <w:style w:type="character" w:customStyle="1" w:styleId="FontStyle26">
    <w:name w:val="Font Style26"/>
    <w:rPr>
      <w:rFonts w:ascii="Times New Roman" w:hAnsi="Times New Roman" w:cs="Times New Roman"/>
      <w:b/>
      <w:bCs/>
      <w:sz w:val="26"/>
      <w:szCs w:val="26"/>
    </w:rPr>
  </w:style>
  <w:style w:type="character" w:customStyle="1" w:styleId="4">
    <w:name w:val="Знак Знак4"/>
    <w:rPr>
      <w:color w:val="FF0000"/>
      <w:sz w:val="28"/>
      <w:szCs w:val="28"/>
      <w:lang w:val="ru-RU" w:bidi="ar-SA"/>
    </w:rPr>
  </w:style>
  <w:style w:type="character" w:customStyle="1" w:styleId="31">
    <w:name w:val="Знак Знак3"/>
    <w:rPr>
      <w:sz w:val="22"/>
      <w:szCs w:val="22"/>
      <w:lang w:val="ru-RU" w:bidi="ar-SA"/>
    </w:rPr>
  </w:style>
  <w:style w:type="character" w:customStyle="1" w:styleId="BodyTextIndentChar">
    <w:name w:val="Body Text Indent Char"/>
    <w:rPr>
      <w:color w:val="FF0000"/>
      <w:sz w:val="28"/>
      <w:szCs w:val="28"/>
      <w:lang w:val="ru-RU" w:bidi="ar-SA"/>
    </w:rPr>
  </w:style>
  <w:style w:type="character" w:customStyle="1" w:styleId="12">
    <w:name w:val="Знак Знак1"/>
    <w:rPr>
      <w:sz w:val="24"/>
      <w:szCs w:val="24"/>
      <w:lang w:val="ru-RU" w:bidi="ar-SA"/>
    </w:rPr>
  </w:style>
  <w:style w:type="character" w:styleId="a7">
    <w:name w:val="Strong"/>
    <w:uiPriority w:val="22"/>
    <w:qFormat/>
    <w:rPr>
      <w:b/>
      <w:bCs/>
    </w:rPr>
  </w:style>
  <w:style w:type="character" w:customStyle="1" w:styleId="a8">
    <w:name w:val="Знак Знак"/>
    <w:rPr>
      <w:sz w:val="24"/>
      <w:szCs w:val="24"/>
    </w:rPr>
  </w:style>
  <w:style w:type="character" w:customStyle="1" w:styleId="310">
    <w:name w:val="Знак Знак31"/>
    <w:rPr>
      <w:color w:val="FF0000"/>
      <w:sz w:val="28"/>
      <w:szCs w:val="28"/>
      <w:lang w:val="ru-RU" w:bidi="ar-SA"/>
    </w:rPr>
  </w:style>
  <w:style w:type="character" w:customStyle="1" w:styleId="21">
    <w:name w:val="Знак Знак2"/>
    <w:rPr>
      <w:sz w:val="22"/>
      <w:szCs w:val="22"/>
      <w:lang w:val="ru-RU" w:bidi="ar-SA"/>
    </w:rPr>
  </w:style>
  <w:style w:type="character" w:customStyle="1" w:styleId="210">
    <w:name w:val="Знак Знак21"/>
    <w:rPr>
      <w:lang w:val="ru-RU" w:bidi="ar-SA"/>
    </w:rPr>
  </w:style>
  <w:style w:type="character" w:customStyle="1" w:styleId="a9">
    <w:name w:val="Основной текст_"/>
    <w:rPr>
      <w:sz w:val="22"/>
      <w:szCs w:val="22"/>
      <w:lang w:bidi="ar-SA"/>
    </w:rPr>
  </w:style>
  <w:style w:type="character" w:customStyle="1" w:styleId="10pt">
    <w:name w:val="Основной текст + 10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2">
    <w:name w:val="Основной текст (3)_"/>
    <w:rPr>
      <w:b/>
      <w:bCs/>
      <w:sz w:val="22"/>
      <w:szCs w:val="22"/>
      <w:lang w:bidi="ar-SA"/>
    </w:rPr>
  </w:style>
  <w:style w:type="character" w:customStyle="1" w:styleId="135pt80">
    <w:name w:val="Основной текст + 13;5 pt;Масштаб 80%"/>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2">
    <w:name w:val="Заголовок №2_"/>
    <w:rPr>
      <w:b/>
      <w:bCs/>
      <w:sz w:val="22"/>
      <w:szCs w:val="22"/>
      <w:lang w:bidi="ar-SA"/>
    </w:rPr>
  </w:style>
  <w:style w:type="character" w:customStyle="1" w:styleId="33">
    <w:name w:val="Основной текст (3) + Не полужирный"/>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3">
    <w:name w:val="Основной текст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Pr>
      <w:rFonts w:cs="Times New Roman"/>
      <w:sz w:val="20"/>
      <w:szCs w:val="20"/>
      <w:lang w:val="x-none"/>
    </w:rPr>
  </w:style>
  <w:style w:type="character" w:customStyle="1" w:styleId="6">
    <w:name w:val="Знак Знак6"/>
    <w:rPr>
      <w:rFonts w:ascii="Arial" w:hAnsi="Arial" w:cs="Arial"/>
      <w:b/>
      <w:bCs/>
      <w:i/>
      <w:iCs/>
      <w:sz w:val="28"/>
      <w:szCs w:val="28"/>
      <w:lang w:val="ru-RU" w:bidi="ar-SA"/>
    </w:rPr>
  </w:style>
  <w:style w:type="character" w:customStyle="1" w:styleId="apple-converted-space">
    <w:name w:val="apple-converted-space"/>
    <w:basedOn w:val="11"/>
  </w:style>
  <w:style w:type="character" w:customStyle="1" w:styleId="blk">
    <w:name w:val="blk"/>
    <w:basedOn w:val="11"/>
  </w:style>
  <w:style w:type="character" w:customStyle="1" w:styleId="u">
    <w:name w:val="u"/>
    <w:basedOn w:val="11"/>
  </w:style>
  <w:style w:type="character" w:customStyle="1" w:styleId="epm">
    <w:name w:val="epm"/>
    <w:basedOn w:val="11"/>
  </w:style>
  <w:style w:type="character" w:customStyle="1" w:styleId="14">
    <w:name w:val="Знак примечания1"/>
    <w:rPr>
      <w:sz w:val="16"/>
      <w:szCs w:val="16"/>
    </w:rPr>
  </w:style>
  <w:style w:type="character" w:customStyle="1" w:styleId="5">
    <w:name w:val="Знак Знак5"/>
    <w:rPr>
      <w:rFonts w:ascii="Arial" w:hAnsi="Arial" w:cs="Arial"/>
      <w:b/>
      <w:bCs/>
      <w:i/>
      <w:iCs/>
      <w:sz w:val="28"/>
      <w:szCs w:val="28"/>
      <w:lang w:val="ru-RU" w:bidi="ar-SA"/>
    </w:rPr>
  </w:style>
  <w:style w:type="character" w:customStyle="1" w:styleId="FontStyle38">
    <w:name w:val="Font Style38"/>
    <w:rPr>
      <w:rFonts w:ascii="Times New Roman" w:hAnsi="Times New Roman" w:cs="Times New Roman"/>
      <w:b/>
      <w:spacing w:val="-10"/>
      <w:sz w:val="26"/>
    </w:rPr>
  </w:style>
  <w:style w:type="character" w:customStyle="1" w:styleId="aa">
    <w:name w:val="Обычный + Черный Знак"/>
    <w:rPr>
      <w:color w:val="000000"/>
      <w:sz w:val="24"/>
      <w:szCs w:val="24"/>
      <w:lang w:val="ru-RU" w:bidi="ar-SA"/>
    </w:rPr>
  </w:style>
  <w:style w:type="character" w:styleId="ab">
    <w:name w:val="footnote reference"/>
    <w:rPr>
      <w:vertAlign w:val="superscript"/>
    </w:rPr>
  </w:style>
  <w:style w:type="character" w:customStyle="1" w:styleId="ac">
    <w:name w:val="Ссылка указателя"/>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styleId="ae">
    <w:name w:val="endnote reference"/>
    <w:rPr>
      <w:vertAlign w:val="superscript"/>
    </w:rPr>
  </w:style>
  <w:style w:type="paragraph" w:styleId="af">
    <w:name w:val="Title"/>
    <w:basedOn w:val="a"/>
    <w:next w:val="af0"/>
    <w:link w:val="af1"/>
    <w:qFormat/>
    <w:rsid w:val="00593A1B"/>
    <w:pPr>
      <w:suppressAutoHyphens w:val="0"/>
      <w:jc w:val="center"/>
    </w:pPr>
    <w:rPr>
      <w:b/>
      <w:sz w:val="28"/>
      <w:szCs w:val="20"/>
      <w:lang w:val="x-none" w:eastAsia="x-none"/>
    </w:rPr>
  </w:style>
  <w:style w:type="paragraph" w:styleId="af0">
    <w:name w:val="Body Text"/>
    <w:basedOn w:val="a"/>
    <w:link w:val="af2"/>
    <w:uiPriority w:val="99"/>
    <w:pPr>
      <w:spacing w:after="120"/>
    </w:pPr>
    <w:rPr>
      <w:lang w:val="x-none"/>
    </w:rPr>
  </w:style>
  <w:style w:type="paragraph" w:styleId="af3">
    <w:name w:val="List"/>
    <w:basedOn w:val="af0"/>
    <w:rPr>
      <w:rFonts w:cs="Mangal"/>
    </w:rPr>
  </w:style>
  <w:style w:type="paragraph" w:styleId="af4">
    <w:name w:val="caption"/>
    <w:basedOn w:val="a"/>
    <w:qFormat/>
    <w:pPr>
      <w:suppressLineNumbers/>
      <w:spacing w:before="120" w:after="120"/>
    </w:pPr>
    <w:rPr>
      <w:rFonts w:cs="Mangal"/>
      <w:i/>
      <w:iCs/>
    </w:rPr>
  </w:style>
  <w:style w:type="paragraph" w:customStyle="1" w:styleId="15">
    <w:name w:val="Указатель1"/>
    <w:basedOn w:val="a"/>
    <w:pPr>
      <w:suppressLineNumbers/>
    </w:pPr>
    <w:rPr>
      <w:rFonts w:cs="Mangal"/>
    </w:rPr>
  </w:style>
  <w:style w:type="paragraph" w:styleId="af5">
    <w:name w:val="Body Text Indent"/>
    <w:basedOn w:val="a"/>
    <w:link w:val="af6"/>
    <w:pPr>
      <w:autoSpaceDE w:val="0"/>
      <w:ind w:firstLine="567"/>
      <w:jc w:val="both"/>
    </w:pPr>
    <w:rPr>
      <w:color w:val="FF0000"/>
      <w:sz w:val="28"/>
      <w:szCs w:val="28"/>
      <w:lang w:val="x-none"/>
    </w:rPr>
  </w:style>
  <w:style w:type="paragraph" w:customStyle="1" w:styleId="220">
    <w:name w:val="Основной текст 22"/>
    <w:basedOn w:val="a"/>
    <w:pPr>
      <w:autoSpaceDE w:val="0"/>
      <w:jc w:val="both"/>
    </w:pPr>
    <w:rPr>
      <w:sz w:val="22"/>
      <w:szCs w:val="22"/>
    </w:rPr>
  </w:style>
  <w:style w:type="paragraph" w:customStyle="1" w:styleId="af7">
    <w:name w:val="наименование"/>
    <w:pPr>
      <w:widowControl w:val="0"/>
      <w:suppressAutoHyphens/>
      <w:autoSpaceDE w:val="0"/>
      <w:spacing w:before="1" w:after="1" w:line="280" w:lineRule="atLeast"/>
      <w:ind w:left="1" w:right="1" w:firstLine="1"/>
      <w:jc w:val="center"/>
    </w:pPr>
    <w:rPr>
      <w:b/>
      <w:bCs/>
      <w:sz w:val="24"/>
      <w:szCs w:val="24"/>
      <w:lang w:eastAsia="zh-CN"/>
    </w:rPr>
  </w:style>
  <w:style w:type="paragraph" w:styleId="af8">
    <w:name w:val="Balloon Text"/>
    <w:basedOn w:val="a"/>
    <w:link w:val="af9"/>
    <w:rPr>
      <w:rFonts w:ascii="Tahoma" w:hAnsi="Tahoma"/>
      <w:sz w:val="16"/>
      <w:szCs w:val="16"/>
      <w:lang w:val="x-none"/>
    </w:rPr>
  </w:style>
  <w:style w:type="paragraph" w:customStyle="1" w:styleId="34">
    <w:name w:val="Основной текст3"/>
    <w:pPr>
      <w:widowControl w:val="0"/>
      <w:suppressAutoHyphens/>
      <w:autoSpaceDE w:val="0"/>
      <w:spacing w:before="1" w:after="1"/>
      <w:ind w:left="1" w:right="1" w:firstLine="284"/>
      <w:jc w:val="both"/>
    </w:pPr>
    <w:rPr>
      <w:color w:val="000000"/>
      <w:lang w:eastAsia="zh-CN"/>
    </w:rPr>
  </w:style>
  <w:style w:type="paragraph" w:styleId="afa">
    <w:name w:val="footnote text"/>
    <w:basedOn w:val="a"/>
    <w:link w:val="afb"/>
    <w:rPr>
      <w:sz w:val="20"/>
      <w:szCs w:val="20"/>
      <w:lang w:val="x-none"/>
    </w:rPr>
  </w:style>
  <w:style w:type="paragraph" w:styleId="afc">
    <w:name w:val="header"/>
    <w:basedOn w:val="a"/>
    <w:link w:val="afd"/>
    <w:uiPriority w:val="99"/>
    <w:pPr>
      <w:tabs>
        <w:tab w:val="center" w:pos="4677"/>
        <w:tab w:val="right" w:pos="9355"/>
      </w:tabs>
    </w:pPr>
    <w:rPr>
      <w:lang w:val="x-none"/>
    </w:rPr>
  </w:style>
  <w:style w:type="paragraph" w:styleId="afe">
    <w:name w:val="footer"/>
    <w:basedOn w:val="a"/>
    <w:link w:val="aff"/>
    <w:uiPriority w:val="99"/>
    <w:pPr>
      <w:tabs>
        <w:tab w:val="center" w:pos="4677"/>
        <w:tab w:val="right" w:pos="9355"/>
      </w:tabs>
    </w:pPr>
    <w:rPr>
      <w:lang w:val="x-none"/>
    </w:rPr>
  </w:style>
  <w:style w:type="paragraph" w:customStyle="1" w:styleId="16">
    <w:name w:val="Схема документа1"/>
    <w:basedOn w:val="a"/>
    <w:pPr>
      <w:shd w:val="clear" w:color="auto" w:fill="000080"/>
    </w:pPr>
    <w:rPr>
      <w:rFonts w:ascii="Tahoma" w:hAnsi="Tahoma" w:cs="Tahoma"/>
      <w:sz w:val="20"/>
      <w:szCs w:val="20"/>
    </w:rPr>
  </w:style>
  <w:style w:type="paragraph" w:customStyle="1" w:styleId="17">
    <w:name w:val="Обычный1"/>
    <w:pPr>
      <w:suppressAutoHyphens/>
      <w:autoSpaceDE w:val="0"/>
    </w:pPr>
    <w:rPr>
      <w:color w:val="000000"/>
      <w:sz w:val="24"/>
      <w:szCs w:val="24"/>
      <w:lang w:eastAsia="zh-CN"/>
    </w:rPr>
  </w:style>
  <w:style w:type="paragraph" w:customStyle="1" w:styleId="Style8">
    <w:name w:val="Style8"/>
    <w:basedOn w:val="a"/>
    <w:pPr>
      <w:widowControl w:val="0"/>
      <w:autoSpaceDE w:val="0"/>
      <w:spacing w:line="325" w:lineRule="exact"/>
      <w:ind w:firstLine="744"/>
      <w:jc w:val="both"/>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Style7">
    <w:name w:val="Style7"/>
    <w:basedOn w:val="a"/>
    <w:pPr>
      <w:widowControl w:val="0"/>
      <w:autoSpaceDE w:val="0"/>
      <w:spacing w:line="322" w:lineRule="exact"/>
      <w:ind w:firstLine="677"/>
      <w:jc w:val="both"/>
    </w:pPr>
  </w:style>
  <w:style w:type="paragraph" w:customStyle="1" w:styleId="Style5">
    <w:name w:val="Style5"/>
    <w:basedOn w:val="a"/>
    <w:pPr>
      <w:widowControl w:val="0"/>
      <w:autoSpaceDE w:val="0"/>
      <w:spacing w:line="331" w:lineRule="exact"/>
      <w:ind w:firstLine="734"/>
      <w:jc w:val="both"/>
    </w:p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aff0">
    <w:name w:val="Знак"/>
    <w:basedOn w:val="a"/>
    <w:pPr>
      <w:spacing w:after="160" w:line="240" w:lineRule="exact"/>
    </w:pPr>
    <w:rPr>
      <w:rFonts w:eastAsia="Calibri"/>
      <w:sz w:val="20"/>
      <w:szCs w:val="20"/>
    </w:rPr>
  </w:style>
  <w:style w:type="paragraph" w:customStyle="1" w:styleId="311">
    <w:name w:val="Основной текст31"/>
    <w:basedOn w:val="a"/>
    <w:pPr>
      <w:widowControl w:val="0"/>
      <w:shd w:val="clear" w:color="auto" w:fill="FFFFFF"/>
      <w:spacing w:before="240" w:after="360" w:line="0" w:lineRule="atLeast"/>
      <w:jc w:val="both"/>
    </w:pPr>
    <w:rPr>
      <w:sz w:val="22"/>
      <w:szCs w:val="22"/>
      <w:lang w:val="x-none"/>
    </w:rPr>
  </w:style>
  <w:style w:type="paragraph" w:customStyle="1" w:styleId="35">
    <w:name w:val="Основной текст (3)"/>
    <w:basedOn w:val="a"/>
    <w:pPr>
      <w:widowControl w:val="0"/>
      <w:shd w:val="clear" w:color="auto" w:fill="FFFFFF"/>
      <w:spacing w:before="240" w:after="360" w:line="0" w:lineRule="atLeast"/>
      <w:jc w:val="both"/>
    </w:pPr>
    <w:rPr>
      <w:b/>
      <w:bCs/>
      <w:sz w:val="22"/>
      <w:szCs w:val="22"/>
      <w:lang w:val="x-none"/>
    </w:rPr>
  </w:style>
  <w:style w:type="paragraph" w:customStyle="1" w:styleId="24">
    <w:name w:val="Заголовок №2"/>
    <w:basedOn w:val="a"/>
    <w:pPr>
      <w:widowControl w:val="0"/>
      <w:shd w:val="clear" w:color="auto" w:fill="FFFFFF"/>
      <w:spacing w:before="240" w:after="360" w:line="0" w:lineRule="atLeast"/>
      <w:jc w:val="both"/>
    </w:pPr>
    <w:rPr>
      <w:b/>
      <w:bCs/>
      <w:sz w:val="22"/>
      <w:szCs w:val="22"/>
      <w:lang w:val="x-none"/>
    </w:rPr>
  </w:style>
  <w:style w:type="paragraph" w:customStyle="1" w:styleId="18">
    <w:name w:val="Абзац списка1"/>
    <w:basedOn w:val="a"/>
    <w:pPr>
      <w:spacing w:after="200" w:line="276" w:lineRule="auto"/>
      <w:ind w:left="720"/>
      <w:contextualSpacing/>
    </w:pPr>
    <w:rPr>
      <w:rFonts w:ascii="Calibri" w:hAnsi="Calibri" w:cs="Calibri"/>
      <w:sz w:val="22"/>
      <w:szCs w:val="22"/>
    </w:rPr>
  </w:style>
  <w:style w:type="paragraph" w:customStyle="1" w:styleId="headertext">
    <w:name w:val="headertext"/>
    <w:basedOn w:val="a"/>
    <w:pPr>
      <w:spacing w:before="280" w:after="280"/>
    </w:pPr>
    <w:rPr>
      <w:rFonts w:eastAsia="Calibri"/>
    </w:rPr>
  </w:style>
  <w:style w:type="paragraph" w:styleId="aff1">
    <w:name w:val="List Paragraph"/>
    <w:basedOn w:val="a"/>
    <w:uiPriority w:val="34"/>
    <w:qFormat/>
    <w:pPr>
      <w:spacing w:after="200" w:line="276" w:lineRule="auto"/>
      <w:ind w:left="720"/>
      <w:contextualSpacing/>
    </w:pPr>
    <w:rPr>
      <w:rFonts w:ascii="Calibri" w:eastAsia="Calibri" w:hAnsi="Calibri" w:cs="Calibri"/>
      <w:sz w:val="22"/>
      <w:szCs w:val="22"/>
    </w:rPr>
  </w:style>
  <w:style w:type="paragraph" w:customStyle="1" w:styleId="110">
    <w:name w:val="Абзац списка11"/>
    <w:basedOn w:val="a"/>
    <w:pPr>
      <w:spacing w:after="200" w:line="276" w:lineRule="auto"/>
      <w:ind w:left="720"/>
    </w:pPr>
    <w:rPr>
      <w:rFonts w:ascii="Calibri" w:eastAsia="Calibri" w:hAnsi="Calibri" w:cs="Calibri"/>
      <w:sz w:val="22"/>
      <w:szCs w:val="20"/>
      <w:lang w:val="en-US"/>
    </w:rPr>
  </w:style>
  <w:style w:type="paragraph" w:customStyle="1" w:styleId="211">
    <w:name w:val="Основной текст 21"/>
    <w:basedOn w:val="a"/>
    <w:pPr>
      <w:jc w:val="both"/>
    </w:pPr>
    <w:rPr>
      <w:sz w:val="22"/>
      <w:szCs w:val="20"/>
      <w:lang w:val="en-US"/>
    </w:rPr>
  </w:style>
  <w:style w:type="paragraph" w:customStyle="1" w:styleId="19">
    <w:name w:val="Без интервала1"/>
    <w:pPr>
      <w:shd w:val="clear" w:color="auto" w:fill="F7F6F5"/>
      <w:suppressAutoHyphens/>
      <w:jc w:val="center"/>
    </w:pPr>
    <w:rPr>
      <w:rFonts w:ascii="Book Antiqua" w:eastAsia="Calibri" w:hAnsi="Book Antiqua" w:cs="Arial"/>
      <w:color w:val="333333"/>
      <w:sz w:val="22"/>
      <w:szCs w:val="22"/>
      <w:lang w:eastAsia="zh-CN"/>
    </w:rPr>
  </w:style>
  <w:style w:type="paragraph" w:customStyle="1" w:styleId="ConsPlusTitle">
    <w:name w:val="ConsPlusTitle"/>
    <w:pPr>
      <w:widowControl w:val="0"/>
      <w:suppressAutoHyphens/>
      <w:autoSpaceDE w:val="0"/>
    </w:pPr>
    <w:rPr>
      <w:rFonts w:eastAsia="Calibri"/>
      <w:b/>
      <w:bCs/>
      <w:sz w:val="24"/>
      <w:szCs w:val="24"/>
      <w:lang w:eastAsia="zh-CN"/>
    </w:rPr>
  </w:style>
  <w:style w:type="paragraph" w:styleId="1a">
    <w:name w:val="index 1"/>
    <w:basedOn w:val="a"/>
    <w:next w:val="a"/>
    <w:pPr>
      <w:ind w:left="240" w:hanging="240"/>
    </w:pPr>
    <w:rPr>
      <w:sz w:val="20"/>
      <w:szCs w:val="20"/>
    </w:rPr>
  </w:style>
  <w:style w:type="paragraph" w:styleId="25">
    <w:name w:val="index 2"/>
    <w:basedOn w:val="a"/>
    <w:next w:val="a"/>
    <w:pPr>
      <w:ind w:left="480" w:hanging="240"/>
    </w:pPr>
    <w:rPr>
      <w:sz w:val="20"/>
      <w:szCs w:val="20"/>
    </w:rPr>
  </w:style>
  <w:style w:type="paragraph" w:styleId="36">
    <w:name w:val="index 3"/>
    <w:basedOn w:val="a"/>
    <w:next w:val="a"/>
    <w:pPr>
      <w:ind w:left="720" w:hanging="240"/>
    </w:pPr>
    <w:rPr>
      <w:sz w:val="20"/>
      <w:szCs w:val="20"/>
    </w:rPr>
  </w:style>
  <w:style w:type="paragraph" w:customStyle="1" w:styleId="41">
    <w:name w:val="Указатель 41"/>
    <w:basedOn w:val="a"/>
    <w:next w:val="a"/>
    <w:pPr>
      <w:ind w:left="960" w:hanging="240"/>
    </w:pPr>
    <w:rPr>
      <w:sz w:val="20"/>
      <w:szCs w:val="20"/>
    </w:rPr>
  </w:style>
  <w:style w:type="paragraph" w:customStyle="1" w:styleId="51">
    <w:name w:val="Указатель 51"/>
    <w:basedOn w:val="a"/>
    <w:next w:val="a"/>
    <w:pPr>
      <w:ind w:left="1200" w:hanging="240"/>
    </w:pPr>
    <w:rPr>
      <w:sz w:val="20"/>
      <w:szCs w:val="20"/>
    </w:rPr>
  </w:style>
  <w:style w:type="paragraph" w:customStyle="1" w:styleId="61">
    <w:name w:val="Указатель 61"/>
    <w:basedOn w:val="a"/>
    <w:next w:val="a"/>
    <w:pPr>
      <w:ind w:left="1440" w:hanging="240"/>
    </w:pPr>
    <w:rPr>
      <w:sz w:val="20"/>
      <w:szCs w:val="20"/>
    </w:rPr>
  </w:style>
  <w:style w:type="paragraph" w:customStyle="1" w:styleId="71">
    <w:name w:val="Указатель 71"/>
    <w:basedOn w:val="a"/>
    <w:next w:val="a"/>
    <w:pPr>
      <w:ind w:left="1680" w:hanging="240"/>
    </w:pPr>
    <w:rPr>
      <w:sz w:val="20"/>
      <w:szCs w:val="20"/>
    </w:rPr>
  </w:style>
  <w:style w:type="paragraph" w:customStyle="1" w:styleId="81">
    <w:name w:val="Указатель 81"/>
    <w:basedOn w:val="a"/>
    <w:next w:val="a"/>
    <w:pPr>
      <w:ind w:left="1920" w:hanging="240"/>
    </w:pPr>
    <w:rPr>
      <w:sz w:val="20"/>
      <w:szCs w:val="20"/>
    </w:rPr>
  </w:style>
  <w:style w:type="paragraph" w:customStyle="1" w:styleId="91">
    <w:name w:val="Указатель 91"/>
    <w:basedOn w:val="a"/>
    <w:next w:val="a"/>
    <w:pPr>
      <w:ind w:left="2160" w:hanging="240"/>
    </w:pPr>
    <w:rPr>
      <w:sz w:val="20"/>
      <w:szCs w:val="20"/>
    </w:rPr>
  </w:style>
  <w:style w:type="paragraph" w:styleId="aff2">
    <w:name w:val="index heading"/>
    <w:basedOn w:val="a"/>
    <w:next w:val="1a"/>
    <w:pPr>
      <w:spacing w:before="120" w:after="120"/>
    </w:pPr>
    <w:rPr>
      <w:b/>
      <w:bCs/>
      <w:i/>
      <w:iCs/>
      <w:sz w:val="20"/>
      <w:szCs w:val="20"/>
    </w:rPr>
  </w:style>
  <w:style w:type="paragraph" w:styleId="1b">
    <w:name w:val="toc 1"/>
    <w:basedOn w:val="a"/>
    <w:next w:val="a"/>
    <w:uiPriority w:val="39"/>
    <w:pPr>
      <w:tabs>
        <w:tab w:val="right" w:leader="dot" w:pos="9833"/>
      </w:tabs>
    </w:pPr>
    <w:rPr>
      <w:b/>
      <w:lang w:eastAsia="ru-RU"/>
    </w:rPr>
  </w:style>
  <w:style w:type="paragraph" w:styleId="26">
    <w:name w:val="toc 2"/>
    <w:basedOn w:val="a"/>
    <w:next w:val="a"/>
    <w:uiPriority w:val="39"/>
    <w:pPr>
      <w:ind w:left="240"/>
    </w:pPr>
  </w:style>
  <w:style w:type="paragraph" w:styleId="37">
    <w:name w:val="toc 3"/>
    <w:basedOn w:val="a"/>
    <w:next w:val="a"/>
    <w:uiPriority w:val="39"/>
    <w:pPr>
      <w:ind w:left="480"/>
    </w:pPr>
  </w:style>
  <w:style w:type="paragraph" w:customStyle="1" w:styleId="312">
    <w:name w:val="Основной текст с отступом 31"/>
    <w:basedOn w:val="a"/>
    <w:pPr>
      <w:spacing w:after="120"/>
      <w:ind w:left="283"/>
    </w:pPr>
    <w:rPr>
      <w:sz w:val="16"/>
      <w:szCs w:val="20"/>
      <w:lang w:val="en-US"/>
    </w:rPr>
  </w:style>
  <w:style w:type="paragraph" w:customStyle="1" w:styleId="212">
    <w:name w:val="Заголовок 21"/>
    <w:basedOn w:val="a"/>
    <w:pPr>
      <w:keepNext/>
      <w:spacing w:before="240" w:after="60"/>
    </w:pPr>
    <w:rPr>
      <w:rFonts w:ascii="Arial" w:hAnsi="Arial" w:cs="Arial"/>
      <w:b/>
      <w:i/>
      <w:sz w:val="28"/>
      <w:szCs w:val="20"/>
      <w:lang w:val="en-US"/>
    </w:rPr>
  </w:style>
  <w:style w:type="paragraph" w:customStyle="1" w:styleId="111">
    <w:name w:val="Заголовок 11"/>
    <w:basedOn w:val="a"/>
    <w:uiPriority w:val="99"/>
    <w:pPr>
      <w:keepNext/>
    </w:pPr>
    <w:rPr>
      <w:sz w:val="28"/>
      <w:szCs w:val="20"/>
      <w:lang w:val="en-US"/>
    </w:rPr>
  </w:style>
  <w:style w:type="paragraph" w:customStyle="1" w:styleId="1c">
    <w:name w:val="Текст примечания1"/>
    <w:basedOn w:val="a"/>
    <w:rPr>
      <w:sz w:val="20"/>
      <w:szCs w:val="20"/>
    </w:rPr>
  </w:style>
  <w:style w:type="paragraph" w:styleId="aff3">
    <w:name w:val="annotation subject"/>
    <w:basedOn w:val="1c"/>
    <w:next w:val="1c"/>
    <w:link w:val="aff4"/>
    <w:rPr>
      <w:b/>
      <w:bCs/>
      <w:lang w:val="x-none"/>
    </w:rPr>
  </w:style>
  <w:style w:type="paragraph" w:customStyle="1" w:styleId="WW-Normal">
    <w:name w:val="WW-Normal"/>
    <w:pPr>
      <w:widowControl w:val="0"/>
      <w:suppressAutoHyphens/>
    </w:pPr>
    <w:rPr>
      <w:lang w:eastAsia="zh-CN"/>
    </w:rPr>
  </w:style>
  <w:style w:type="paragraph" w:customStyle="1" w:styleId="140">
    <w:name w:val="Обычный + 14 пт"/>
    <w:basedOn w:val="a"/>
    <w:pPr>
      <w:shd w:val="clear" w:color="auto" w:fill="FFFFFF"/>
      <w:tabs>
        <w:tab w:val="left" w:pos="864"/>
      </w:tabs>
      <w:ind w:left="14" w:firstLine="698"/>
    </w:pPr>
    <w:rPr>
      <w:sz w:val="28"/>
      <w:szCs w:val="28"/>
    </w:rPr>
  </w:style>
  <w:style w:type="paragraph" w:customStyle="1" w:styleId="213">
    <w:name w:val="Основной текст с отступом 21"/>
    <w:basedOn w:val="a"/>
    <w:pPr>
      <w:spacing w:after="120" w:line="480" w:lineRule="auto"/>
      <w:ind w:left="283"/>
    </w:pPr>
  </w:style>
  <w:style w:type="paragraph" w:customStyle="1" w:styleId="38">
    <w:name w:val="Стиль3"/>
    <w:basedOn w:val="213"/>
    <w:rPr>
      <w:rFonts w:eastAsia="Calibri"/>
    </w:rPr>
  </w:style>
  <w:style w:type="paragraph" w:customStyle="1" w:styleId="aff5">
    <w:name w:val="Содержимое таблицы"/>
    <w:basedOn w:val="a"/>
    <w:pPr>
      <w:suppressLineNumbers/>
    </w:pPr>
  </w:style>
  <w:style w:type="paragraph" w:customStyle="1" w:styleId="aff6">
    <w:name w:val="Заголовок таблицы"/>
    <w:basedOn w:val="aff5"/>
    <w:pPr>
      <w:jc w:val="center"/>
    </w:pPr>
    <w:rPr>
      <w:b/>
      <w:bCs/>
    </w:rPr>
  </w:style>
  <w:style w:type="paragraph" w:styleId="40">
    <w:name w:val="toc 4"/>
    <w:basedOn w:val="15"/>
    <w:pPr>
      <w:tabs>
        <w:tab w:val="right" w:leader="dot" w:pos="8789"/>
      </w:tabs>
      <w:ind w:left="849"/>
    </w:pPr>
  </w:style>
  <w:style w:type="paragraph" w:styleId="50">
    <w:name w:val="toc 5"/>
    <w:basedOn w:val="15"/>
    <w:pPr>
      <w:tabs>
        <w:tab w:val="right" w:leader="dot" w:pos="8506"/>
      </w:tabs>
      <w:ind w:left="1132"/>
    </w:pPr>
  </w:style>
  <w:style w:type="paragraph" w:styleId="60">
    <w:name w:val="toc 6"/>
    <w:basedOn w:val="15"/>
    <w:pPr>
      <w:tabs>
        <w:tab w:val="right" w:leader="dot" w:pos="8223"/>
      </w:tabs>
      <w:ind w:left="1415"/>
    </w:pPr>
  </w:style>
  <w:style w:type="paragraph" w:styleId="7">
    <w:name w:val="toc 7"/>
    <w:basedOn w:val="15"/>
    <w:pPr>
      <w:tabs>
        <w:tab w:val="right" w:leader="dot" w:pos="7940"/>
      </w:tabs>
      <w:ind w:left="1698"/>
    </w:pPr>
  </w:style>
  <w:style w:type="paragraph" w:styleId="8">
    <w:name w:val="toc 8"/>
    <w:basedOn w:val="15"/>
    <w:pPr>
      <w:tabs>
        <w:tab w:val="right" w:leader="dot" w:pos="7657"/>
      </w:tabs>
      <w:ind w:left="1981"/>
    </w:pPr>
  </w:style>
  <w:style w:type="paragraph" w:styleId="9">
    <w:name w:val="toc 9"/>
    <w:basedOn w:val="15"/>
    <w:pPr>
      <w:tabs>
        <w:tab w:val="right" w:leader="dot" w:pos="7374"/>
      </w:tabs>
      <w:ind w:left="2264"/>
    </w:pPr>
  </w:style>
  <w:style w:type="paragraph" w:customStyle="1" w:styleId="100">
    <w:name w:val="Оглавление 10"/>
    <w:basedOn w:val="15"/>
    <w:pPr>
      <w:tabs>
        <w:tab w:val="right" w:leader="dot" w:pos="7091"/>
      </w:tabs>
      <w:ind w:left="2547"/>
    </w:pPr>
  </w:style>
  <w:style w:type="paragraph" w:customStyle="1" w:styleId="aff7">
    <w:name w:val="Содержимое врезки"/>
    <w:basedOn w:val="af0"/>
  </w:style>
  <w:style w:type="paragraph" w:styleId="aff8">
    <w:name w:val="Normal (Web)"/>
    <w:basedOn w:val="a"/>
    <w:uiPriority w:val="99"/>
    <w:rsid w:val="00305E15"/>
    <w:pPr>
      <w:spacing w:before="280" w:after="280"/>
    </w:pPr>
    <w:rPr>
      <w:lang w:eastAsia="ar-SA"/>
    </w:rPr>
  </w:style>
  <w:style w:type="paragraph" w:styleId="27">
    <w:name w:val="Body Text Indent 2"/>
    <w:basedOn w:val="a"/>
    <w:link w:val="28"/>
    <w:uiPriority w:val="99"/>
    <w:semiHidden/>
    <w:unhideWhenUsed/>
    <w:rsid w:val="000D595A"/>
    <w:pPr>
      <w:spacing w:after="120" w:line="480" w:lineRule="auto"/>
      <w:ind w:left="283"/>
    </w:pPr>
    <w:rPr>
      <w:lang w:val="x-none"/>
    </w:rPr>
  </w:style>
  <w:style w:type="character" w:customStyle="1" w:styleId="28">
    <w:name w:val="Основной текст с отступом 2 Знак"/>
    <w:link w:val="27"/>
    <w:uiPriority w:val="99"/>
    <w:semiHidden/>
    <w:rsid w:val="000D595A"/>
    <w:rPr>
      <w:sz w:val="24"/>
      <w:szCs w:val="24"/>
      <w:lang w:eastAsia="zh-CN"/>
    </w:rPr>
  </w:style>
  <w:style w:type="character" w:customStyle="1" w:styleId="af2">
    <w:name w:val="Основной текст Знак"/>
    <w:link w:val="af0"/>
    <w:uiPriority w:val="99"/>
    <w:locked/>
    <w:rsid w:val="000D595A"/>
    <w:rPr>
      <w:sz w:val="24"/>
      <w:szCs w:val="24"/>
      <w:lang w:eastAsia="zh-CN"/>
    </w:rPr>
  </w:style>
  <w:style w:type="paragraph" w:customStyle="1" w:styleId="ConsNormal">
    <w:name w:val="ConsNormal"/>
    <w:uiPriority w:val="99"/>
    <w:rsid w:val="000D595A"/>
    <w:pPr>
      <w:widowControl w:val="0"/>
      <w:suppressAutoHyphens/>
      <w:autoSpaceDE w:val="0"/>
      <w:ind w:right="19772" w:firstLine="720"/>
    </w:pPr>
    <w:rPr>
      <w:rFonts w:ascii="Arial" w:eastAsia="Calibri" w:hAnsi="Arial" w:cs="Arial"/>
      <w:lang w:eastAsia="ar-SA"/>
    </w:rPr>
  </w:style>
  <w:style w:type="paragraph" w:customStyle="1" w:styleId="ConsNonformat">
    <w:name w:val="ConsNonformat"/>
    <w:rsid w:val="000D595A"/>
    <w:pPr>
      <w:widowControl w:val="0"/>
      <w:autoSpaceDE w:val="0"/>
      <w:autoSpaceDN w:val="0"/>
      <w:adjustRightInd w:val="0"/>
      <w:ind w:right="19772"/>
    </w:pPr>
    <w:rPr>
      <w:rFonts w:ascii="Courier New" w:hAnsi="Courier New" w:cs="Courier New"/>
    </w:rPr>
  </w:style>
  <w:style w:type="paragraph" w:styleId="29">
    <w:name w:val="Body Text 2"/>
    <w:basedOn w:val="a"/>
    <w:link w:val="2a"/>
    <w:uiPriority w:val="99"/>
    <w:semiHidden/>
    <w:unhideWhenUsed/>
    <w:rsid w:val="000D595A"/>
    <w:pPr>
      <w:spacing w:after="120" w:line="480" w:lineRule="auto"/>
    </w:pPr>
    <w:rPr>
      <w:lang w:val="x-none"/>
    </w:rPr>
  </w:style>
  <w:style w:type="character" w:customStyle="1" w:styleId="2a">
    <w:name w:val="Основной текст 2 Знак"/>
    <w:link w:val="29"/>
    <w:uiPriority w:val="99"/>
    <w:semiHidden/>
    <w:rsid w:val="000D595A"/>
    <w:rPr>
      <w:sz w:val="24"/>
      <w:szCs w:val="24"/>
      <w:lang w:eastAsia="zh-CN"/>
    </w:rPr>
  </w:style>
  <w:style w:type="paragraph" w:styleId="39">
    <w:name w:val="Body Text 3"/>
    <w:basedOn w:val="a"/>
    <w:link w:val="3a"/>
    <w:uiPriority w:val="99"/>
    <w:semiHidden/>
    <w:unhideWhenUsed/>
    <w:rsid w:val="000D595A"/>
    <w:pPr>
      <w:spacing w:after="120"/>
    </w:pPr>
    <w:rPr>
      <w:sz w:val="16"/>
      <w:szCs w:val="16"/>
      <w:lang w:val="x-none"/>
    </w:rPr>
  </w:style>
  <w:style w:type="character" w:customStyle="1" w:styleId="3a">
    <w:name w:val="Основной текст 3 Знак"/>
    <w:link w:val="39"/>
    <w:uiPriority w:val="99"/>
    <w:semiHidden/>
    <w:rsid w:val="000D595A"/>
    <w:rPr>
      <w:sz w:val="16"/>
      <w:szCs w:val="16"/>
      <w:lang w:eastAsia="zh-CN"/>
    </w:rPr>
  </w:style>
  <w:style w:type="paragraph" w:customStyle="1" w:styleId="western">
    <w:name w:val="western"/>
    <w:basedOn w:val="a"/>
    <w:rsid w:val="007556B0"/>
    <w:pPr>
      <w:suppressAutoHyphens w:val="0"/>
      <w:spacing w:before="100" w:beforeAutospacing="1" w:after="100" w:afterAutospacing="1"/>
    </w:pPr>
    <w:rPr>
      <w:lang w:eastAsia="ru-RU"/>
    </w:rPr>
  </w:style>
  <w:style w:type="paragraph" w:styleId="aff9">
    <w:name w:val="Plain Text"/>
    <w:basedOn w:val="a"/>
    <w:link w:val="affa"/>
    <w:rsid w:val="001B51FC"/>
    <w:pPr>
      <w:suppressAutoHyphens w:val="0"/>
    </w:pPr>
    <w:rPr>
      <w:rFonts w:ascii="Courier New" w:hAnsi="Courier New"/>
      <w:b/>
      <w:sz w:val="20"/>
      <w:szCs w:val="20"/>
      <w:lang w:val="x-none" w:eastAsia="x-none"/>
    </w:rPr>
  </w:style>
  <w:style w:type="character" w:styleId="affb">
    <w:name w:val="annotation reference"/>
    <w:uiPriority w:val="99"/>
    <w:semiHidden/>
    <w:unhideWhenUsed/>
    <w:rsid w:val="009A51AD"/>
    <w:rPr>
      <w:sz w:val="16"/>
      <w:szCs w:val="16"/>
    </w:rPr>
  </w:style>
  <w:style w:type="paragraph" w:styleId="affc">
    <w:name w:val="annotation text"/>
    <w:basedOn w:val="a"/>
    <w:link w:val="affd"/>
    <w:uiPriority w:val="99"/>
    <w:semiHidden/>
    <w:unhideWhenUsed/>
    <w:rsid w:val="009A51AD"/>
    <w:rPr>
      <w:sz w:val="20"/>
      <w:szCs w:val="20"/>
      <w:lang w:val="x-none"/>
    </w:rPr>
  </w:style>
  <w:style w:type="character" w:customStyle="1" w:styleId="affd">
    <w:name w:val="Текст примечания Знак"/>
    <w:link w:val="affc"/>
    <w:uiPriority w:val="99"/>
    <w:semiHidden/>
    <w:rsid w:val="009A51AD"/>
    <w:rPr>
      <w:lang w:eastAsia="zh-CN"/>
    </w:rPr>
  </w:style>
  <w:style w:type="character" w:customStyle="1" w:styleId="fax">
    <w:name w:val="fax"/>
    <w:rsid w:val="00AA164E"/>
  </w:style>
  <w:style w:type="paragraph" w:customStyle="1" w:styleId="affe">
    <w:name w:val="договор"/>
    <w:basedOn w:val="a"/>
    <w:next w:val="a"/>
    <w:rsid w:val="006A2402"/>
    <w:pPr>
      <w:spacing w:before="360" w:after="240"/>
      <w:jc w:val="center"/>
    </w:pPr>
    <w:rPr>
      <w:rFonts w:ascii="Courier New" w:hAnsi="Courier New"/>
      <w:b/>
      <w:spacing w:val="40"/>
      <w:szCs w:val="20"/>
      <w:lang w:eastAsia="ar-SA"/>
    </w:rPr>
  </w:style>
  <w:style w:type="paragraph" w:styleId="afff">
    <w:name w:val="Revision"/>
    <w:hidden/>
    <w:uiPriority w:val="99"/>
    <w:semiHidden/>
    <w:rsid w:val="004B3297"/>
    <w:rPr>
      <w:sz w:val="24"/>
      <w:szCs w:val="24"/>
      <w:lang w:eastAsia="zh-CN"/>
    </w:rPr>
  </w:style>
  <w:style w:type="character" w:customStyle="1" w:styleId="afff0">
    <w:name w:val="Гипертекстовая ссылка"/>
    <w:rsid w:val="000F7A7A"/>
    <w:rPr>
      <w:rFonts w:cs="Times New Roman"/>
      <w:color w:val="106BBE"/>
    </w:rPr>
  </w:style>
  <w:style w:type="paragraph" w:customStyle="1" w:styleId="112">
    <w:name w:val="Обычный11"/>
    <w:rsid w:val="0054731E"/>
    <w:pPr>
      <w:widowControl w:val="0"/>
      <w:spacing w:line="300" w:lineRule="auto"/>
      <w:ind w:left="40"/>
      <w:jc w:val="both"/>
    </w:pPr>
    <w:rPr>
      <w:sz w:val="22"/>
    </w:rPr>
  </w:style>
  <w:style w:type="paragraph" w:customStyle="1" w:styleId="Iniiaiieoaeno2">
    <w:name w:val="Iniiaiie oaeno 2"/>
    <w:basedOn w:val="a"/>
    <w:rsid w:val="006267BE"/>
    <w:pPr>
      <w:suppressAutoHyphens w:val="0"/>
      <w:overflowPunct w:val="0"/>
      <w:autoSpaceDE w:val="0"/>
      <w:autoSpaceDN w:val="0"/>
      <w:adjustRightInd w:val="0"/>
      <w:ind w:firstLine="567"/>
      <w:textAlignment w:val="baseline"/>
    </w:pPr>
    <w:rPr>
      <w:sz w:val="28"/>
      <w:szCs w:val="20"/>
      <w:lang w:eastAsia="ru-RU"/>
    </w:rPr>
  </w:style>
  <w:style w:type="character" w:customStyle="1" w:styleId="10">
    <w:name w:val="Заголовок 1 Знак"/>
    <w:link w:val="1"/>
    <w:rsid w:val="00B56580"/>
    <w:rPr>
      <w:rFonts w:ascii="Arial" w:hAnsi="Arial"/>
      <w:b/>
      <w:bCs/>
      <w:kern w:val="1"/>
      <w:sz w:val="32"/>
      <w:szCs w:val="32"/>
      <w:lang w:val="x-none" w:eastAsia="zh-CN"/>
    </w:rPr>
  </w:style>
  <w:style w:type="paragraph" w:customStyle="1" w:styleId="230">
    <w:name w:val="Основной текст 23"/>
    <w:basedOn w:val="a"/>
    <w:rsid w:val="00EB30C2"/>
    <w:pPr>
      <w:suppressAutoHyphens w:val="0"/>
      <w:spacing w:line="340" w:lineRule="auto"/>
      <w:ind w:right="-19" w:firstLine="720"/>
      <w:jc w:val="both"/>
    </w:pPr>
    <w:rPr>
      <w:rFonts w:ascii="Courier New" w:eastAsia="Courier New" w:hAnsi="Courier New"/>
      <w:sz w:val="28"/>
      <w:szCs w:val="20"/>
      <w:lang w:eastAsia="ru-RU"/>
    </w:rPr>
  </w:style>
  <w:style w:type="character" w:customStyle="1" w:styleId="af6">
    <w:name w:val="Основной текст с отступом Знак"/>
    <w:link w:val="af5"/>
    <w:rsid w:val="00593A1B"/>
    <w:rPr>
      <w:color w:val="FF0000"/>
      <w:sz w:val="28"/>
      <w:szCs w:val="28"/>
      <w:lang w:eastAsia="zh-CN"/>
    </w:rPr>
  </w:style>
  <w:style w:type="character" w:customStyle="1" w:styleId="af1">
    <w:name w:val="Заголовок Знак"/>
    <w:link w:val="af"/>
    <w:rsid w:val="00593A1B"/>
    <w:rPr>
      <w:b/>
      <w:sz w:val="28"/>
    </w:rPr>
  </w:style>
  <w:style w:type="table" w:styleId="afff1">
    <w:name w:val="Table Grid"/>
    <w:basedOn w:val="a1"/>
    <w:rsid w:val="009F6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Готовый"/>
    <w:basedOn w:val="a"/>
    <w:uiPriority w:val="99"/>
    <w:rsid w:val="009070B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Courier New"/>
      <w:sz w:val="20"/>
      <w:szCs w:val="20"/>
      <w:lang w:eastAsia="ru-RU"/>
    </w:rPr>
  </w:style>
  <w:style w:type="character" w:customStyle="1" w:styleId="affa">
    <w:name w:val="Текст Знак"/>
    <w:link w:val="aff9"/>
    <w:rsid w:val="009070BD"/>
    <w:rPr>
      <w:rFonts w:ascii="Courier New" w:hAnsi="Courier New"/>
      <w:b/>
    </w:rPr>
  </w:style>
  <w:style w:type="character" w:customStyle="1" w:styleId="afd">
    <w:name w:val="Верхний колонтитул Знак"/>
    <w:link w:val="afc"/>
    <w:uiPriority w:val="99"/>
    <w:rsid w:val="009070BD"/>
    <w:rPr>
      <w:sz w:val="24"/>
      <w:szCs w:val="24"/>
      <w:lang w:eastAsia="zh-CN"/>
    </w:rPr>
  </w:style>
  <w:style w:type="paragraph" w:styleId="afff3">
    <w:name w:val="No Spacing"/>
    <w:uiPriority w:val="1"/>
    <w:qFormat/>
    <w:rsid w:val="009070BD"/>
    <w:rPr>
      <w:sz w:val="24"/>
      <w:szCs w:val="24"/>
    </w:rPr>
  </w:style>
  <w:style w:type="paragraph" w:styleId="afff4">
    <w:name w:val="TOC Heading"/>
    <w:basedOn w:val="1"/>
    <w:next w:val="a"/>
    <w:uiPriority w:val="39"/>
    <w:semiHidden/>
    <w:unhideWhenUsed/>
    <w:qFormat/>
    <w:rsid w:val="00F5247B"/>
    <w:pPr>
      <w:keepLines/>
      <w:numPr>
        <w:numId w:val="0"/>
      </w:numPr>
      <w:suppressAutoHyphens w:val="0"/>
      <w:spacing w:before="480" w:after="0" w:line="276" w:lineRule="auto"/>
      <w:outlineLvl w:val="9"/>
    </w:pPr>
    <w:rPr>
      <w:rFonts w:ascii="Cambria" w:hAnsi="Cambria"/>
      <w:color w:val="365F91"/>
      <w:kern w:val="0"/>
      <w:sz w:val="28"/>
      <w:szCs w:val="28"/>
      <w:lang w:val="ru-RU" w:eastAsia="ru-RU"/>
    </w:rPr>
  </w:style>
  <w:style w:type="character" w:customStyle="1" w:styleId="aff">
    <w:name w:val="Нижний колонтитул Знак"/>
    <w:link w:val="afe"/>
    <w:uiPriority w:val="99"/>
    <w:rsid w:val="00571EA0"/>
    <w:rPr>
      <w:sz w:val="24"/>
      <w:szCs w:val="24"/>
      <w:lang w:eastAsia="zh-CN"/>
    </w:rPr>
  </w:style>
  <w:style w:type="character" w:customStyle="1" w:styleId="afb">
    <w:name w:val="Текст сноски Знак"/>
    <w:link w:val="afa"/>
    <w:rsid w:val="000F425E"/>
    <w:rPr>
      <w:lang w:eastAsia="zh-CN"/>
    </w:rPr>
  </w:style>
  <w:style w:type="character" w:customStyle="1" w:styleId="20">
    <w:name w:val="Заголовок 2 Знак"/>
    <w:link w:val="2"/>
    <w:rsid w:val="002A3A49"/>
    <w:rPr>
      <w:rFonts w:ascii="Arial" w:hAnsi="Arial"/>
      <w:b/>
      <w:bCs/>
      <w:i/>
      <w:iCs/>
      <w:sz w:val="28"/>
      <w:szCs w:val="28"/>
      <w:lang w:val="x-none" w:eastAsia="zh-CN"/>
    </w:rPr>
  </w:style>
  <w:style w:type="character" w:customStyle="1" w:styleId="30">
    <w:name w:val="Заголовок 3 Знак"/>
    <w:link w:val="3"/>
    <w:rsid w:val="002A3A49"/>
    <w:rPr>
      <w:rFonts w:ascii="Arial" w:hAnsi="Arial"/>
      <w:b/>
      <w:bCs/>
      <w:sz w:val="26"/>
      <w:szCs w:val="26"/>
      <w:lang w:val="x-none" w:eastAsia="zh-CN"/>
    </w:rPr>
  </w:style>
  <w:style w:type="character" w:customStyle="1" w:styleId="af9">
    <w:name w:val="Текст выноски Знак"/>
    <w:link w:val="af8"/>
    <w:rsid w:val="002A3A49"/>
    <w:rPr>
      <w:rFonts w:ascii="Tahoma" w:hAnsi="Tahoma" w:cs="Tahoma"/>
      <w:sz w:val="16"/>
      <w:szCs w:val="16"/>
      <w:lang w:eastAsia="zh-CN"/>
    </w:rPr>
  </w:style>
  <w:style w:type="character" w:customStyle="1" w:styleId="aff4">
    <w:name w:val="Тема примечания Знак"/>
    <w:link w:val="aff3"/>
    <w:rsid w:val="002A3A49"/>
    <w:rPr>
      <w:b/>
      <w:bCs/>
      <w:lang w:eastAsia="zh-CN"/>
    </w:rPr>
  </w:style>
  <w:style w:type="paragraph" w:styleId="afff5">
    <w:name w:val="endnote text"/>
    <w:basedOn w:val="a"/>
    <w:link w:val="afff6"/>
    <w:uiPriority w:val="99"/>
    <w:semiHidden/>
    <w:unhideWhenUsed/>
    <w:rsid w:val="002A3A49"/>
    <w:rPr>
      <w:sz w:val="20"/>
      <w:szCs w:val="20"/>
      <w:lang w:val="x-none"/>
    </w:rPr>
  </w:style>
  <w:style w:type="character" w:customStyle="1" w:styleId="afff6">
    <w:name w:val="Текст концевой сноски Знак"/>
    <w:link w:val="afff5"/>
    <w:uiPriority w:val="99"/>
    <w:semiHidden/>
    <w:rsid w:val="002A3A49"/>
    <w:rPr>
      <w:lang w:val="x-none" w:eastAsia="zh-CN"/>
    </w:rPr>
  </w:style>
  <w:style w:type="paragraph" w:customStyle="1" w:styleId="afff7">
    <w:name w:val="готик текст"/>
    <w:rsid w:val="007C71EE"/>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table" w:customStyle="1" w:styleId="TableNormal">
    <w:name w:val="Table Normal"/>
    <w:uiPriority w:val="2"/>
    <w:semiHidden/>
    <w:qFormat/>
    <w:rsid w:val="00F66E68"/>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F66E68"/>
    <w:pPr>
      <w:widowControl w:val="0"/>
      <w:suppressAutoHyphens w:val="0"/>
      <w:ind w:left="200" w:right="230"/>
    </w:pPr>
    <w:rPr>
      <w:sz w:val="22"/>
      <w:szCs w:val="22"/>
      <w:lang w:val="en-US" w:eastAsia="en-US"/>
    </w:rPr>
  </w:style>
  <w:style w:type="character" w:customStyle="1" w:styleId="afff8">
    <w:name w:val="Колонтитул_"/>
    <w:basedOn w:val="a0"/>
    <w:link w:val="afff9"/>
    <w:locked/>
    <w:rsid w:val="00F66E68"/>
    <w:rPr>
      <w:shd w:val="clear" w:color="auto" w:fill="FFFFFF"/>
    </w:rPr>
  </w:style>
  <w:style w:type="paragraph" w:customStyle="1" w:styleId="afff9">
    <w:name w:val="Колонтитул"/>
    <w:basedOn w:val="a"/>
    <w:link w:val="afff8"/>
    <w:rsid w:val="00F66E68"/>
    <w:pPr>
      <w:widowControl w:val="0"/>
      <w:shd w:val="clear" w:color="auto" w:fill="FFFFFF"/>
      <w:suppressAutoHyphens w:val="0"/>
      <w:spacing w:line="0" w:lineRule="atLeast"/>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9636">
      <w:bodyDiv w:val="1"/>
      <w:marLeft w:val="0"/>
      <w:marRight w:val="0"/>
      <w:marTop w:val="0"/>
      <w:marBottom w:val="0"/>
      <w:divBdr>
        <w:top w:val="none" w:sz="0" w:space="0" w:color="auto"/>
        <w:left w:val="none" w:sz="0" w:space="0" w:color="auto"/>
        <w:bottom w:val="none" w:sz="0" w:space="0" w:color="auto"/>
        <w:right w:val="none" w:sz="0" w:space="0" w:color="auto"/>
      </w:divBdr>
    </w:div>
    <w:div w:id="143477807">
      <w:bodyDiv w:val="1"/>
      <w:marLeft w:val="0"/>
      <w:marRight w:val="0"/>
      <w:marTop w:val="0"/>
      <w:marBottom w:val="0"/>
      <w:divBdr>
        <w:top w:val="none" w:sz="0" w:space="0" w:color="auto"/>
        <w:left w:val="none" w:sz="0" w:space="0" w:color="auto"/>
        <w:bottom w:val="none" w:sz="0" w:space="0" w:color="auto"/>
        <w:right w:val="none" w:sz="0" w:space="0" w:color="auto"/>
      </w:divBdr>
    </w:div>
    <w:div w:id="377097542">
      <w:bodyDiv w:val="1"/>
      <w:marLeft w:val="0"/>
      <w:marRight w:val="0"/>
      <w:marTop w:val="0"/>
      <w:marBottom w:val="0"/>
      <w:divBdr>
        <w:top w:val="none" w:sz="0" w:space="0" w:color="auto"/>
        <w:left w:val="none" w:sz="0" w:space="0" w:color="auto"/>
        <w:bottom w:val="none" w:sz="0" w:space="0" w:color="auto"/>
        <w:right w:val="none" w:sz="0" w:space="0" w:color="auto"/>
      </w:divBdr>
    </w:div>
    <w:div w:id="380403244">
      <w:bodyDiv w:val="1"/>
      <w:marLeft w:val="0"/>
      <w:marRight w:val="0"/>
      <w:marTop w:val="0"/>
      <w:marBottom w:val="0"/>
      <w:divBdr>
        <w:top w:val="none" w:sz="0" w:space="0" w:color="auto"/>
        <w:left w:val="none" w:sz="0" w:space="0" w:color="auto"/>
        <w:bottom w:val="none" w:sz="0" w:space="0" w:color="auto"/>
        <w:right w:val="none" w:sz="0" w:space="0" w:color="auto"/>
      </w:divBdr>
    </w:div>
    <w:div w:id="419788649">
      <w:bodyDiv w:val="1"/>
      <w:marLeft w:val="0"/>
      <w:marRight w:val="0"/>
      <w:marTop w:val="0"/>
      <w:marBottom w:val="0"/>
      <w:divBdr>
        <w:top w:val="none" w:sz="0" w:space="0" w:color="auto"/>
        <w:left w:val="none" w:sz="0" w:space="0" w:color="auto"/>
        <w:bottom w:val="none" w:sz="0" w:space="0" w:color="auto"/>
        <w:right w:val="none" w:sz="0" w:space="0" w:color="auto"/>
      </w:divBdr>
    </w:div>
    <w:div w:id="555705980">
      <w:bodyDiv w:val="1"/>
      <w:marLeft w:val="0"/>
      <w:marRight w:val="0"/>
      <w:marTop w:val="0"/>
      <w:marBottom w:val="0"/>
      <w:divBdr>
        <w:top w:val="none" w:sz="0" w:space="0" w:color="auto"/>
        <w:left w:val="none" w:sz="0" w:space="0" w:color="auto"/>
        <w:bottom w:val="none" w:sz="0" w:space="0" w:color="auto"/>
        <w:right w:val="none" w:sz="0" w:space="0" w:color="auto"/>
      </w:divBdr>
    </w:div>
    <w:div w:id="680395576">
      <w:bodyDiv w:val="1"/>
      <w:marLeft w:val="0"/>
      <w:marRight w:val="0"/>
      <w:marTop w:val="0"/>
      <w:marBottom w:val="0"/>
      <w:divBdr>
        <w:top w:val="none" w:sz="0" w:space="0" w:color="auto"/>
        <w:left w:val="none" w:sz="0" w:space="0" w:color="auto"/>
        <w:bottom w:val="none" w:sz="0" w:space="0" w:color="auto"/>
        <w:right w:val="none" w:sz="0" w:space="0" w:color="auto"/>
      </w:divBdr>
    </w:div>
    <w:div w:id="737050009">
      <w:bodyDiv w:val="1"/>
      <w:marLeft w:val="0"/>
      <w:marRight w:val="0"/>
      <w:marTop w:val="0"/>
      <w:marBottom w:val="0"/>
      <w:divBdr>
        <w:top w:val="none" w:sz="0" w:space="0" w:color="auto"/>
        <w:left w:val="none" w:sz="0" w:space="0" w:color="auto"/>
        <w:bottom w:val="none" w:sz="0" w:space="0" w:color="auto"/>
        <w:right w:val="none" w:sz="0" w:space="0" w:color="auto"/>
      </w:divBdr>
    </w:div>
    <w:div w:id="804930067">
      <w:bodyDiv w:val="1"/>
      <w:marLeft w:val="0"/>
      <w:marRight w:val="0"/>
      <w:marTop w:val="0"/>
      <w:marBottom w:val="0"/>
      <w:divBdr>
        <w:top w:val="none" w:sz="0" w:space="0" w:color="auto"/>
        <w:left w:val="none" w:sz="0" w:space="0" w:color="auto"/>
        <w:bottom w:val="none" w:sz="0" w:space="0" w:color="auto"/>
        <w:right w:val="none" w:sz="0" w:space="0" w:color="auto"/>
      </w:divBdr>
    </w:div>
    <w:div w:id="1251350792">
      <w:bodyDiv w:val="1"/>
      <w:marLeft w:val="0"/>
      <w:marRight w:val="0"/>
      <w:marTop w:val="0"/>
      <w:marBottom w:val="0"/>
      <w:divBdr>
        <w:top w:val="none" w:sz="0" w:space="0" w:color="auto"/>
        <w:left w:val="none" w:sz="0" w:space="0" w:color="auto"/>
        <w:bottom w:val="none" w:sz="0" w:space="0" w:color="auto"/>
        <w:right w:val="none" w:sz="0" w:space="0" w:color="auto"/>
      </w:divBdr>
    </w:div>
    <w:div w:id="1254361952">
      <w:bodyDiv w:val="1"/>
      <w:marLeft w:val="0"/>
      <w:marRight w:val="0"/>
      <w:marTop w:val="0"/>
      <w:marBottom w:val="0"/>
      <w:divBdr>
        <w:top w:val="none" w:sz="0" w:space="0" w:color="auto"/>
        <w:left w:val="none" w:sz="0" w:space="0" w:color="auto"/>
        <w:bottom w:val="none" w:sz="0" w:space="0" w:color="auto"/>
        <w:right w:val="none" w:sz="0" w:space="0" w:color="auto"/>
      </w:divBdr>
    </w:div>
    <w:div w:id="1295020085">
      <w:bodyDiv w:val="1"/>
      <w:marLeft w:val="0"/>
      <w:marRight w:val="0"/>
      <w:marTop w:val="0"/>
      <w:marBottom w:val="0"/>
      <w:divBdr>
        <w:top w:val="none" w:sz="0" w:space="0" w:color="auto"/>
        <w:left w:val="none" w:sz="0" w:space="0" w:color="auto"/>
        <w:bottom w:val="none" w:sz="0" w:space="0" w:color="auto"/>
        <w:right w:val="none" w:sz="0" w:space="0" w:color="auto"/>
      </w:divBdr>
    </w:div>
    <w:div w:id="1453129770">
      <w:bodyDiv w:val="1"/>
      <w:marLeft w:val="0"/>
      <w:marRight w:val="0"/>
      <w:marTop w:val="0"/>
      <w:marBottom w:val="0"/>
      <w:divBdr>
        <w:top w:val="none" w:sz="0" w:space="0" w:color="auto"/>
        <w:left w:val="none" w:sz="0" w:space="0" w:color="auto"/>
        <w:bottom w:val="none" w:sz="0" w:space="0" w:color="auto"/>
        <w:right w:val="none" w:sz="0" w:space="0" w:color="auto"/>
      </w:divBdr>
    </w:div>
    <w:div w:id="1488551633">
      <w:bodyDiv w:val="1"/>
      <w:marLeft w:val="0"/>
      <w:marRight w:val="0"/>
      <w:marTop w:val="0"/>
      <w:marBottom w:val="0"/>
      <w:divBdr>
        <w:top w:val="none" w:sz="0" w:space="0" w:color="auto"/>
        <w:left w:val="none" w:sz="0" w:space="0" w:color="auto"/>
        <w:bottom w:val="none" w:sz="0" w:space="0" w:color="auto"/>
        <w:right w:val="none" w:sz="0" w:space="0" w:color="auto"/>
      </w:divBdr>
    </w:div>
    <w:div w:id="2000576553">
      <w:bodyDiv w:val="1"/>
      <w:marLeft w:val="0"/>
      <w:marRight w:val="0"/>
      <w:marTop w:val="0"/>
      <w:marBottom w:val="0"/>
      <w:divBdr>
        <w:top w:val="none" w:sz="0" w:space="0" w:color="auto"/>
        <w:left w:val="none" w:sz="0" w:space="0" w:color="auto"/>
        <w:bottom w:val="none" w:sz="0" w:space="0" w:color="auto"/>
        <w:right w:val="none" w:sz="0" w:space="0" w:color="auto"/>
      </w:divBdr>
    </w:div>
    <w:div w:id="2111195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rgi@rctmo.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torgi.mosreg.r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C088C-F371-4855-AB56-6BAF507E3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52</Pages>
  <Words>10106</Words>
  <Characters>57606</Characters>
  <Application>Microsoft Office Word</Application>
  <DocSecurity>8</DocSecurity>
  <Lines>480</Lines>
  <Paragraphs>135</Paragraphs>
  <ScaleCrop>false</ScaleCrop>
  <HeadingPairs>
    <vt:vector size="2" baseType="variant">
      <vt:variant>
        <vt:lpstr>Название</vt:lpstr>
      </vt:variant>
      <vt:variant>
        <vt:i4>1</vt:i4>
      </vt:variant>
    </vt:vector>
  </HeadingPairs>
  <TitlesOfParts>
    <vt:vector size="1" baseType="lpstr">
      <vt:lpstr>2</vt:lpstr>
    </vt:vector>
  </TitlesOfParts>
  <Company>Organization</Company>
  <LinksUpToDate>false</LinksUpToDate>
  <CharactersWithSpaces>67577</CharactersWithSpaces>
  <SharedDoc>false</SharedDoc>
  <HLinks>
    <vt:vector size="54" baseType="variant">
      <vt:variant>
        <vt:i4>2031621</vt:i4>
      </vt:variant>
      <vt:variant>
        <vt:i4>24</vt:i4>
      </vt:variant>
      <vt:variant>
        <vt:i4>0</vt:i4>
      </vt:variant>
      <vt:variant>
        <vt:i4>5</vt:i4>
      </vt:variant>
      <vt:variant>
        <vt:lpwstr>http://www.rctmo.ru/</vt:lpwstr>
      </vt:variant>
      <vt:variant>
        <vt:lpwstr/>
      </vt:variant>
      <vt:variant>
        <vt:i4>6553726</vt:i4>
      </vt:variant>
      <vt:variant>
        <vt:i4>21</vt:i4>
      </vt:variant>
      <vt:variant>
        <vt:i4>0</vt:i4>
      </vt:variant>
      <vt:variant>
        <vt:i4>5</vt:i4>
      </vt:variant>
      <vt:variant>
        <vt:lpwstr>http://www.torgi.mosreg.ru/</vt:lpwstr>
      </vt:variant>
      <vt:variant>
        <vt:lpwstr/>
      </vt:variant>
      <vt:variant>
        <vt:i4>524354</vt:i4>
      </vt:variant>
      <vt:variant>
        <vt:i4>18</vt:i4>
      </vt:variant>
      <vt:variant>
        <vt:i4>0</vt:i4>
      </vt:variant>
      <vt:variant>
        <vt:i4>5</vt:i4>
      </vt:variant>
      <vt:variant>
        <vt:lpwstr>http://www.torgi.gov.ru/</vt:lpwstr>
      </vt:variant>
      <vt:variant>
        <vt:lpwstr/>
      </vt:variant>
      <vt:variant>
        <vt:i4>1441826</vt:i4>
      </vt:variant>
      <vt:variant>
        <vt:i4>15</vt:i4>
      </vt:variant>
      <vt:variant>
        <vt:i4>0</vt:i4>
      </vt:variant>
      <vt:variant>
        <vt:i4>5</vt:i4>
      </vt:variant>
      <vt:variant>
        <vt:lpwstr>mailto:torgi@rctmo.ru</vt:lpwstr>
      </vt:variant>
      <vt:variant>
        <vt:lpwstr/>
      </vt:variant>
      <vt:variant>
        <vt:i4>6553726</vt:i4>
      </vt:variant>
      <vt:variant>
        <vt:i4>12</vt:i4>
      </vt:variant>
      <vt:variant>
        <vt:i4>0</vt:i4>
      </vt:variant>
      <vt:variant>
        <vt:i4>5</vt:i4>
      </vt:variant>
      <vt:variant>
        <vt:lpwstr>http://www.torgi.mosreg.ru/</vt:lpwstr>
      </vt:variant>
      <vt:variant>
        <vt:lpwstr/>
      </vt:variant>
      <vt:variant>
        <vt:i4>524354</vt:i4>
      </vt:variant>
      <vt:variant>
        <vt:i4>9</vt:i4>
      </vt:variant>
      <vt:variant>
        <vt:i4>0</vt:i4>
      </vt:variant>
      <vt:variant>
        <vt:i4>5</vt:i4>
      </vt:variant>
      <vt:variant>
        <vt:lpwstr>http://www.torgi.gov.ru/</vt:lpwstr>
      </vt:variant>
      <vt:variant>
        <vt:lpwstr/>
      </vt:variant>
      <vt:variant>
        <vt:i4>2883677</vt:i4>
      </vt:variant>
      <vt:variant>
        <vt:i4>6</vt:i4>
      </vt:variant>
      <vt:variant>
        <vt:i4>0</vt:i4>
      </vt:variant>
      <vt:variant>
        <vt:i4>5</vt:i4>
      </vt:variant>
      <vt:variant>
        <vt:lpwstr>mailto:zakaz-mo@mosreg.ru</vt:lpwstr>
      </vt:variant>
      <vt:variant>
        <vt:lpwstr/>
      </vt:variant>
      <vt:variant>
        <vt:i4>4325469</vt:i4>
      </vt:variant>
      <vt:variant>
        <vt:i4>3</vt:i4>
      </vt:variant>
      <vt:variant>
        <vt:i4>0</vt:i4>
      </vt:variant>
      <vt:variant>
        <vt:i4>5</vt:i4>
      </vt:variant>
      <vt:variant>
        <vt:lpwstr>mailto:zakaz-mo.mosreg.ru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ООО "СГУП"</dc:creator>
  <cp:lastModifiedBy>Яна Валерьевна</cp:lastModifiedBy>
  <cp:revision>107</cp:revision>
  <cp:lastPrinted>2018-11-15T11:52:00Z</cp:lastPrinted>
  <dcterms:created xsi:type="dcterms:W3CDTF">2017-03-24T13:08:00Z</dcterms:created>
  <dcterms:modified xsi:type="dcterms:W3CDTF">2018-11-15T13:22:00Z</dcterms:modified>
  <dc:description>exif_MSED_0a684883d86e235d7c117c2f2081b0280a1efdd1457cfc8657ce8fe22235d70b</dc:description>
</cp:coreProperties>
</file>